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926A4" w14:textId="7DAE6ED0" w:rsidR="00FF1B9E" w:rsidRPr="006E3AA1" w:rsidRDefault="003066A8" w:rsidP="00FF1B9E">
      <w:pPr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15532" w:rsidRPr="007155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15532" w:rsidRPr="00715532">
        <w:rPr>
          <w:rFonts w:ascii="Times New Roman" w:eastAsia="Times New Roman" w:hAnsi="Times New Roman" w:cs="Times New Roman"/>
          <w:noProof/>
          <w:sz w:val="26"/>
          <w:szCs w:val="26"/>
          <w:lang w:eastAsia="ru-RU" w:bidi="ar-SA"/>
        </w:rPr>
        <w:drawing>
          <wp:inline distT="0" distB="0" distL="0" distR="0" wp14:anchorId="73380930" wp14:editId="7E80056F">
            <wp:extent cx="5940425" cy="8231417"/>
            <wp:effectExtent l="0" t="0" r="0" b="0"/>
            <wp:docPr id="1" name="Рисунок 1" descr="D:\сканы холод\2020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0C900" w14:textId="77777777" w:rsidR="00715532" w:rsidRDefault="00715532" w:rsidP="006E3AA1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14:paraId="4905D458" w14:textId="77777777" w:rsidR="00715532" w:rsidRDefault="00715532" w:rsidP="006E3AA1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14:paraId="63DB9752" w14:textId="77777777" w:rsidR="00715532" w:rsidRDefault="00715532" w:rsidP="006E3AA1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14:paraId="58F3D253" w14:textId="3A1F7516" w:rsidR="003066A8" w:rsidRDefault="006E3AA1" w:rsidP="006E3AA1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6E3AA1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lastRenderedPageBreak/>
        <w:t>Программа разработана на основе</w:t>
      </w:r>
      <w:r w:rsidR="003066A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:</w:t>
      </w:r>
    </w:p>
    <w:p w14:paraId="3FE55894" w14:textId="77777777" w:rsidR="003066A8" w:rsidRDefault="003066A8" w:rsidP="006E3AA1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14:paraId="7D0EB0B9" w14:textId="13862954" w:rsidR="003066A8" w:rsidRDefault="003066A8" w:rsidP="006E3AA1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-</w:t>
      </w:r>
      <w:r w:rsidR="006E3AA1" w:rsidRPr="006E3AA1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го образования по специальности</w:t>
      </w:r>
      <w:r w:rsidR="006E3AA1" w:rsidRPr="006E3AA1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6E3AA1" w:rsidRPr="006E3AA1">
        <w:rPr>
          <w:rFonts w:ascii="Times New Roman" w:eastAsia="Impact" w:hAnsi="Times New Roman" w:cs="Times New Roman"/>
          <w:bCs/>
          <w:color w:val="000000"/>
          <w:kern w:val="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6E3AA1" w:rsidRPr="006E3AA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  <w:t>,</w:t>
      </w:r>
      <w:r w:rsidRPr="003066A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входит в </w:t>
      </w:r>
      <w:r w:rsidR="002D474A">
        <w:rPr>
          <w:sz w:val="26"/>
          <w:szCs w:val="26"/>
        </w:rPr>
        <w:t xml:space="preserve">состав </w:t>
      </w:r>
      <w:r>
        <w:rPr>
          <w:sz w:val="26"/>
          <w:szCs w:val="26"/>
        </w:rPr>
        <w:t>УГС 15.00.00 Машиностроение</w:t>
      </w:r>
      <w:r w:rsidR="006E3AA1" w:rsidRPr="006E3AA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  <w:t>,</w:t>
      </w:r>
      <w:r w:rsidR="006E3AA1" w:rsidRPr="006E3AA1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приказ №348 от 18 апреля 2014 года, </w:t>
      </w:r>
    </w:p>
    <w:p w14:paraId="5971D9F2" w14:textId="77777777" w:rsidR="003066A8" w:rsidRDefault="003066A8" w:rsidP="006E3AA1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14:paraId="3B19CE7A" w14:textId="2E2BB7F6" w:rsidR="006E3AA1" w:rsidRPr="006E3AA1" w:rsidRDefault="003066A8" w:rsidP="006E3AA1">
      <w:pPr>
        <w:widowControl/>
        <w:suppressAutoHyphens w:val="0"/>
        <w:spacing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kern w:val="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- </w:t>
      </w:r>
      <w:r w:rsidR="006E3AA1" w:rsidRPr="006E3AA1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основной профессиональной образовательной программы по специальности </w:t>
      </w:r>
      <w:r w:rsidR="006E3AA1" w:rsidRPr="006E3AA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ru-RU"/>
        </w:rPr>
        <w:t>ок (по отраслям)</w:t>
      </w:r>
      <w:r w:rsidR="00B256EA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ru-RU"/>
        </w:rPr>
        <w:t>,2020г.</w:t>
      </w:r>
    </w:p>
    <w:p w14:paraId="508FB85C" w14:textId="77777777" w:rsidR="00F76FD2" w:rsidRDefault="00F76FD2" w:rsidP="00F97F6F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14:paraId="34A07677" w14:textId="77777777" w:rsidR="00F97F6F" w:rsidRDefault="00F97F6F" w:rsidP="00F76FD2">
      <w:pPr>
        <w:spacing w:line="36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14:paraId="0F6831ED" w14:textId="2865BD5A" w:rsidR="00F97F6F" w:rsidRPr="006E3AA1" w:rsidRDefault="00F97F6F" w:rsidP="001F0998">
      <w:pPr>
        <w:ind w:right="113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                                        </w:t>
      </w:r>
    </w:p>
    <w:p w14:paraId="3FB2DB46" w14:textId="4B92E525" w:rsidR="00A450D4" w:rsidRPr="00893087" w:rsidRDefault="00A450D4" w:rsidP="001F099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93087">
        <w:rPr>
          <w:rFonts w:ascii="Times New Roman" w:hAnsi="Times New Roman" w:cs="Times New Roman"/>
          <w:sz w:val="26"/>
          <w:szCs w:val="26"/>
        </w:rPr>
        <w:t xml:space="preserve">Организация – разработчик: ГАПОУ «Казанский политехнический колледж» </w:t>
      </w:r>
    </w:p>
    <w:p w14:paraId="0E8F5DAF" w14:textId="09F3F30F" w:rsidR="00A450D4" w:rsidRPr="006E3AA1" w:rsidRDefault="00D855A8" w:rsidP="001F0998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93087">
        <w:rPr>
          <w:rFonts w:ascii="Times New Roman" w:hAnsi="Times New Roman" w:cs="Times New Roman"/>
          <w:sz w:val="26"/>
          <w:szCs w:val="26"/>
        </w:rPr>
        <w:t>Разработчик:</w:t>
      </w:r>
      <w:r w:rsidR="00645FA2" w:rsidRPr="0089308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450D4" w:rsidRPr="00893087">
        <w:rPr>
          <w:rFonts w:ascii="Times New Roman" w:hAnsi="Times New Roman" w:cs="Times New Roman"/>
          <w:sz w:val="26"/>
          <w:szCs w:val="26"/>
        </w:rPr>
        <w:t>О.</w:t>
      </w:r>
      <w:r w:rsidR="00A450D4" w:rsidRPr="006E3AA1">
        <w:rPr>
          <w:rFonts w:ascii="Times New Roman" w:hAnsi="Times New Roman" w:cs="Times New Roman"/>
          <w:sz w:val="26"/>
          <w:szCs w:val="26"/>
        </w:rPr>
        <w:t>М.Слинько</w:t>
      </w:r>
      <w:proofErr w:type="spellEnd"/>
      <w:r w:rsidR="00A450D4" w:rsidRPr="006E3AA1">
        <w:rPr>
          <w:rFonts w:ascii="Times New Roman" w:hAnsi="Times New Roman" w:cs="Times New Roman"/>
          <w:sz w:val="26"/>
          <w:szCs w:val="26"/>
        </w:rPr>
        <w:t xml:space="preserve"> - преподаватель</w:t>
      </w:r>
    </w:p>
    <w:p w14:paraId="2D09C81C" w14:textId="77777777" w:rsidR="00A450D4" w:rsidRDefault="00A450D4" w:rsidP="001F0998">
      <w:pPr>
        <w:pStyle w:val="14"/>
        <w:spacing w:line="276" w:lineRule="auto"/>
        <w:ind w:right="113" w:firstLine="29"/>
        <w:jc w:val="both"/>
        <w:rPr>
          <w:rFonts w:ascii="Times New Roman" w:hAnsi="Times New Roman" w:cs="Times New Roman"/>
          <w:sz w:val="28"/>
          <w:szCs w:val="28"/>
        </w:rPr>
      </w:pPr>
    </w:p>
    <w:p w14:paraId="71B29D54" w14:textId="77777777" w:rsidR="00D855A8" w:rsidRDefault="00D855A8" w:rsidP="00F76FD2">
      <w:pPr>
        <w:rPr>
          <w:rFonts w:ascii="Times New Roman" w:hAnsi="Times New Roman" w:cs="Times New Roman"/>
          <w:b/>
        </w:rPr>
      </w:pPr>
    </w:p>
    <w:p w14:paraId="49617DF8" w14:textId="77777777" w:rsidR="00F97F6F" w:rsidRDefault="00F97F6F" w:rsidP="00F97F6F">
      <w:pPr>
        <w:pStyle w:val="a7"/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2A72ED" w14:textId="77777777" w:rsidR="00F97F6F" w:rsidRDefault="00F97F6F" w:rsidP="00F97F6F">
      <w:pPr>
        <w:pStyle w:val="1"/>
        <w:pageBreakBefore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4387D426" w14:textId="77777777" w:rsidR="00F97F6F" w:rsidRDefault="00F97F6F" w:rsidP="00F97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F97F6F" w14:paraId="606EB456" w14:textId="77777777" w:rsidTr="009A1369">
        <w:tc>
          <w:tcPr>
            <w:tcW w:w="8330" w:type="dxa"/>
            <w:shd w:val="clear" w:color="auto" w:fill="auto"/>
          </w:tcPr>
          <w:p w14:paraId="4CE29EC7" w14:textId="77777777" w:rsidR="00F97F6F" w:rsidRDefault="00F97F6F" w:rsidP="00F97F6F">
            <w:pPr>
              <w:pStyle w:val="1"/>
              <w:numPr>
                <w:ilvl w:val="0"/>
                <w:numId w:val="3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14:paraId="2CF2247E" w14:textId="77777777" w:rsidR="00F97F6F" w:rsidRDefault="00F97F6F" w:rsidP="009A1369">
            <w:pPr>
              <w:jc w:val="center"/>
            </w:pPr>
            <w:r>
              <w:rPr>
                <w:b/>
                <w:sz w:val="28"/>
                <w:szCs w:val="28"/>
              </w:rPr>
              <w:t>стр.</w:t>
            </w:r>
          </w:p>
        </w:tc>
      </w:tr>
      <w:tr w:rsidR="00F97F6F" w14:paraId="146EE7DD" w14:textId="77777777" w:rsidTr="009A1369">
        <w:tc>
          <w:tcPr>
            <w:tcW w:w="8330" w:type="dxa"/>
            <w:shd w:val="clear" w:color="auto" w:fill="auto"/>
          </w:tcPr>
          <w:p w14:paraId="12093AC9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ПАСПОРТ ПРОГРАММЫ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720E7F2" w14:textId="0FD1AFFF" w:rsidR="00F97F6F" w:rsidRDefault="00CA5CBC" w:rsidP="009A1369">
            <w:pPr>
              <w:jc w:val="center"/>
            </w:pPr>
            <w:r>
              <w:t>4</w:t>
            </w:r>
          </w:p>
        </w:tc>
      </w:tr>
      <w:tr w:rsidR="00F97F6F" w14:paraId="1664A682" w14:textId="77777777" w:rsidTr="009A1369">
        <w:tc>
          <w:tcPr>
            <w:tcW w:w="8330" w:type="dxa"/>
            <w:shd w:val="clear" w:color="auto" w:fill="auto"/>
          </w:tcPr>
          <w:p w14:paraId="7DC1BE8E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СТРУКТУРА и содержание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CB85369" w14:textId="699FE4FD" w:rsidR="00F97F6F" w:rsidRDefault="0029345F" w:rsidP="009A1369">
            <w:pPr>
              <w:jc w:val="center"/>
            </w:pPr>
            <w:r>
              <w:t>7</w:t>
            </w:r>
          </w:p>
        </w:tc>
      </w:tr>
      <w:tr w:rsidR="00F97F6F" w14:paraId="300FCFB2" w14:textId="77777777" w:rsidTr="009A1369">
        <w:trPr>
          <w:trHeight w:val="670"/>
        </w:trPr>
        <w:tc>
          <w:tcPr>
            <w:tcW w:w="8330" w:type="dxa"/>
            <w:shd w:val="clear" w:color="auto" w:fill="auto"/>
          </w:tcPr>
          <w:p w14:paraId="2E548805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условия реализации программы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7BF2E388" w14:textId="1CE3017C" w:rsidR="00F97F6F" w:rsidRDefault="00CA5CBC" w:rsidP="009A1369">
            <w:pPr>
              <w:jc w:val="center"/>
            </w:pPr>
            <w:r>
              <w:t>1</w:t>
            </w:r>
            <w:r w:rsidR="0029345F">
              <w:t>3</w:t>
            </w:r>
          </w:p>
        </w:tc>
      </w:tr>
      <w:tr w:rsidR="00F97F6F" w14:paraId="77D10E84" w14:textId="77777777" w:rsidTr="009A1369">
        <w:tc>
          <w:tcPr>
            <w:tcW w:w="8330" w:type="dxa"/>
            <w:shd w:val="clear" w:color="auto" w:fill="auto"/>
          </w:tcPr>
          <w:p w14:paraId="699F99BB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2AD9925F" w14:textId="1EAB3CEA" w:rsidR="00F97F6F" w:rsidRDefault="00CA5CBC" w:rsidP="009A1369">
            <w:pPr>
              <w:jc w:val="center"/>
            </w:pPr>
            <w:r>
              <w:t>1</w:t>
            </w:r>
            <w:r w:rsidR="0029345F">
              <w:t>5</w:t>
            </w:r>
          </w:p>
        </w:tc>
      </w:tr>
    </w:tbl>
    <w:p w14:paraId="2A26CD2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D98F390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FC49D1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4CBB45B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5D2CC97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2FFAC4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580D718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AC8692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576777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CD23E4B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8AC74D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B0B8C1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50B01D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253402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ED0A282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4F7319C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A372C73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1B11E81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2EC15E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6110CFE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72C509A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A1D061A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67FEB57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4741E8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5C4FF0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178C0D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08A6692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88DDBE9" w14:textId="77777777" w:rsidR="00F76FD2" w:rsidRDefault="00F76FD2" w:rsidP="00F76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53A5090" w14:textId="77777777" w:rsidR="00FF1B9E" w:rsidRPr="006E3AA1" w:rsidRDefault="00FF1B9E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 w:rsidRPr="006E3AA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193172C4" w14:textId="4FB373F6" w:rsidR="00F76FD2" w:rsidRPr="006E3AA1" w:rsidRDefault="006E3AA1" w:rsidP="006E3AA1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="00F76FD2" w:rsidRPr="006E3AA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="00F76FD2" w:rsidRPr="006E3AA1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="00F76FD2" w:rsidRPr="006E3AA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="00F76FD2" w:rsidRPr="006E3AA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="00F76FD2" w:rsidRPr="006E3AA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="00F76FD2" w:rsidRPr="006E3AA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="00F76FD2" w:rsidRPr="006E3AA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190C8380" w14:textId="75E9EA11" w:rsidR="00F76FD2" w:rsidRPr="006E3AA1" w:rsidRDefault="00F76FD2" w:rsidP="006E3AA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bookmarkStart w:id="1" w:name="_Hlk34661141"/>
      <w:r w:rsidR="004A29C9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Монтаж и техническая эксплуатация холодильно-компрессорных машин и установок </w:t>
      </w:r>
      <w:bookmarkEnd w:id="1"/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(по отраслям)</w:t>
      </w:r>
      <w:r w:rsidR="00063584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4A29C9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22ECC2BE" w14:textId="63DF2833" w:rsidR="00465F3F" w:rsidRPr="006E3AA1" w:rsidRDefault="00465F3F" w:rsidP="006E3AA1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</w:pPr>
      <w:r w:rsidRPr="006E3AA1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6DF6686" w14:textId="6DEDF9BC" w:rsidR="006E3AA1" w:rsidRDefault="006E3AA1" w:rsidP="006E3AA1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340A16" w:rsidRPr="00340A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F76FD2" w:rsidRPr="006E3AA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="004A29C9" w:rsidRPr="006E3AA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340A16" w:rsidRPr="00340A1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2C5E1D74" w14:textId="40FCCE62" w:rsidR="00F97F6F" w:rsidRPr="006E3AA1" w:rsidRDefault="006E3AA1" w:rsidP="006E3AA1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76FD2" w:rsidRPr="006E3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учебной дисциплины – требования к результатам</w:t>
      </w:r>
      <w:r w:rsidRPr="006E3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76FD2" w:rsidRPr="006E3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освоения учебной дисциплины:</w:t>
      </w:r>
    </w:p>
    <w:p w14:paraId="319CA955" w14:textId="77777777" w:rsidR="00F97F6F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уметь:</w:t>
      </w:r>
    </w:p>
    <w:p w14:paraId="6218F293" w14:textId="77777777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6E3AA1">
        <w:rPr>
          <w:sz w:val="26"/>
          <w:szCs w:val="26"/>
          <w:lang w:val="ru-RU"/>
        </w:rPr>
        <w:t>- распознавать и классифицировать конструкционные и сырьевые материалы по внешнему виду, происхождению, свойствам;</w:t>
      </w:r>
    </w:p>
    <w:p w14:paraId="721EE34A" w14:textId="77777777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6E3AA1">
        <w:rPr>
          <w:sz w:val="26"/>
          <w:szCs w:val="26"/>
          <w:lang w:val="ru-RU"/>
        </w:rPr>
        <w:t>-  определять виды конструкционных материалов;</w:t>
      </w:r>
    </w:p>
    <w:p w14:paraId="260291AF" w14:textId="6852D4D9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6E3AA1">
        <w:rPr>
          <w:sz w:val="26"/>
          <w:szCs w:val="26"/>
          <w:lang w:val="ru-RU"/>
        </w:rPr>
        <w:t>-</w:t>
      </w:r>
      <w:r w:rsidR="006E3AA1">
        <w:rPr>
          <w:sz w:val="26"/>
          <w:szCs w:val="26"/>
          <w:lang w:val="ru-RU"/>
        </w:rPr>
        <w:t xml:space="preserve"> </w:t>
      </w:r>
      <w:r w:rsidRPr="006E3AA1">
        <w:rPr>
          <w:sz w:val="26"/>
          <w:szCs w:val="26"/>
          <w:lang w:val="ru-RU"/>
        </w:rPr>
        <w:t>выбирать материалы для конструкций по их назначению и условиям эксплуатации;</w:t>
      </w:r>
    </w:p>
    <w:p w14:paraId="4B9BAD88" w14:textId="77777777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  <w:lang w:val="ru-RU"/>
        </w:rPr>
      </w:pPr>
      <w:r w:rsidRPr="006E3AA1">
        <w:rPr>
          <w:sz w:val="26"/>
          <w:szCs w:val="26"/>
          <w:lang w:val="ru-RU"/>
        </w:rPr>
        <w:t>- проводить исследования и испытания материалов;</w:t>
      </w:r>
    </w:p>
    <w:p w14:paraId="2E5D14C5" w14:textId="77777777" w:rsidR="00F97F6F" w:rsidRPr="006E3AA1" w:rsidRDefault="00F97F6F" w:rsidP="006E3AA1">
      <w:pPr>
        <w:pStyle w:val="a9"/>
        <w:spacing w:line="276" w:lineRule="auto"/>
        <w:jc w:val="both"/>
        <w:rPr>
          <w:sz w:val="26"/>
          <w:szCs w:val="26"/>
        </w:rPr>
      </w:pPr>
      <w:r w:rsidRPr="006E3AA1">
        <w:rPr>
          <w:sz w:val="26"/>
          <w:szCs w:val="26"/>
          <w:lang w:val="ru-RU"/>
        </w:rPr>
        <w:t>- рассчитывать и назначать оптимальные режимы резанья</w:t>
      </w:r>
    </w:p>
    <w:p w14:paraId="43F2A5A7" w14:textId="77777777" w:rsidR="00F97F6F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знать:</w:t>
      </w:r>
    </w:p>
    <w:p w14:paraId="4EC9DA93" w14:textId="77777777" w:rsidR="00686441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- 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</w:r>
    </w:p>
    <w:p w14:paraId="30D30A40" w14:textId="77777777" w:rsidR="00F97F6F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hAnsi="Times New Roman" w:cs="Times New Roman"/>
          <w:sz w:val="26"/>
          <w:szCs w:val="26"/>
        </w:rPr>
        <w:t>-  классификация и способы получения композиционных материалов;</w:t>
      </w:r>
    </w:p>
    <w:p w14:paraId="2B3D12B7" w14:textId="77777777" w:rsidR="00F97F6F" w:rsidRPr="006E3AA1" w:rsidRDefault="00686441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7F6F" w:rsidRPr="006E3AA1">
        <w:rPr>
          <w:rFonts w:ascii="Times New Roman" w:hAnsi="Times New Roman" w:cs="Times New Roman"/>
          <w:sz w:val="26"/>
          <w:szCs w:val="26"/>
        </w:rPr>
        <w:t>-  принципы выбора конструкционных материалов для применения в производстве;</w:t>
      </w:r>
    </w:p>
    <w:p w14:paraId="6103CBAC" w14:textId="77777777" w:rsidR="00F97F6F" w:rsidRPr="006E3AA1" w:rsidRDefault="00686441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7F6F" w:rsidRPr="006E3AA1">
        <w:rPr>
          <w:rFonts w:ascii="Times New Roman" w:hAnsi="Times New Roman" w:cs="Times New Roman"/>
          <w:sz w:val="26"/>
          <w:szCs w:val="26"/>
        </w:rPr>
        <w:t>-  строение и свойства металлов, методы их исследования;</w:t>
      </w:r>
    </w:p>
    <w:p w14:paraId="69A9737A" w14:textId="77777777" w:rsidR="00F97F6F" w:rsidRPr="006E3AA1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hAnsi="Times New Roman" w:cs="Times New Roman"/>
          <w:sz w:val="26"/>
          <w:szCs w:val="26"/>
        </w:rPr>
        <w:t>-  классификацию материалов, металлов и сплавов, их область применения;</w:t>
      </w:r>
    </w:p>
    <w:p w14:paraId="24C0020A" w14:textId="77777777" w:rsidR="00F97F6F" w:rsidRPr="006E3AA1" w:rsidRDefault="00686441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7F6F" w:rsidRPr="006E3AA1">
        <w:rPr>
          <w:rFonts w:ascii="Times New Roman" w:hAnsi="Times New Roman" w:cs="Times New Roman"/>
          <w:sz w:val="26"/>
          <w:szCs w:val="26"/>
        </w:rPr>
        <w:t xml:space="preserve">-  методику расчета и назначения режимов резания для различных видов работ                     </w:t>
      </w:r>
    </w:p>
    <w:p w14:paraId="751AF0A1" w14:textId="77777777" w:rsidR="00686441" w:rsidRPr="006E3AA1" w:rsidRDefault="00686441" w:rsidP="006E3AA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258E36C4" w14:textId="77777777" w:rsidR="00686441" w:rsidRPr="006E3AA1" w:rsidRDefault="00F97F6F" w:rsidP="006E3AA1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 </w:t>
      </w:r>
    </w:p>
    <w:p w14:paraId="5BD7D4CB" w14:textId="77777777" w:rsidR="00686441" w:rsidRPr="006E3AA1" w:rsidRDefault="00F97F6F" w:rsidP="006E3AA1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14:paraId="020B568D" w14:textId="77777777" w:rsidR="00F97F6F" w:rsidRPr="006E3AA1" w:rsidRDefault="00F97F6F" w:rsidP="006E3AA1">
      <w:pPr>
        <w:pStyle w:val="a6"/>
        <w:tabs>
          <w:tab w:val="left" w:pos="90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3AA1">
        <w:rPr>
          <w:rFonts w:ascii="Times New Roman" w:hAnsi="Times New Roman" w:cs="Times New Roman"/>
          <w:sz w:val="26"/>
          <w:szCs w:val="26"/>
        </w:rPr>
        <w:t>ОК  3</w:t>
      </w:r>
      <w:proofErr w:type="gramEnd"/>
      <w:r w:rsidRPr="006E3AA1">
        <w:rPr>
          <w:rFonts w:ascii="Times New Roman" w:hAnsi="Times New Roman" w:cs="Times New Roman"/>
          <w:sz w:val="26"/>
          <w:szCs w:val="26"/>
        </w:rPr>
        <w:t>.</w:t>
      </w:r>
      <w:r w:rsidR="00686441" w:rsidRPr="006E3AA1">
        <w:rPr>
          <w:rFonts w:ascii="Times New Roman" w:hAnsi="Times New Roman" w:cs="Times New Roman"/>
          <w:sz w:val="26"/>
          <w:szCs w:val="26"/>
        </w:rPr>
        <w:t xml:space="preserve"> П</w:t>
      </w:r>
      <w:r w:rsidRPr="006E3AA1">
        <w:rPr>
          <w:rFonts w:ascii="Times New Roman" w:hAnsi="Times New Roman" w:cs="Times New Roman"/>
          <w:sz w:val="26"/>
          <w:szCs w:val="26"/>
        </w:rPr>
        <w:t>ринимать решения  в стандартных и нестандартных ситуациях и нести за них ответственность.</w:t>
      </w:r>
    </w:p>
    <w:p w14:paraId="08041ACB" w14:textId="77777777" w:rsidR="00F97F6F" w:rsidRPr="006E3AA1" w:rsidRDefault="00686441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</w:t>
      </w:r>
      <w:r w:rsidR="00F97F6F" w:rsidRPr="006E3AA1">
        <w:rPr>
          <w:rFonts w:ascii="Times New Roman" w:hAnsi="Times New Roman" w:cs="Times New Roman"/>
          <w:sz w:val="26"/>
          <w:szCs w:val="26"/>
        </w:rPr>
        <w:t xml:space="preserve">4. Осуществлять поиск и использование информации, необходимой для </w:t>
      </w:r>
      <w:r w:rsidR="00F97F6F" w:rsidRPr="006E3AA1">
        <w:rPr>
          <w:rFonts w:ascii="Times New Roman" w:hAnsi="Times New Roman" w:cs="Times New Roman"/>
          <w:sz w:val="26"/>
          <w:szCs w:val="26"/>
        </w:rPr>
        <w:lastRenderedPageBreak/>
        <w:t xml:space="preserve">эффективного выполнения профессиональных задач, профессионального и личностного развития. </w:t>
      </w:r>
    </w:p>
    <w:p w14:paraId="2084A0BD" w14:textId="77777777" w:rsidR="00F97F6F" w:rsidRPr="006E3AA1" w:rsidRDefault="00686441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5. </w:t>
      </w:r>
      <w:r w:rsidR="00F97F6F" w:rsidRPr="006E3AA1">
        <w:rPr>
          <w:rFonts w:ascii="Times New Roman" w:hAnsi="Times New Roman" w:cs="Times New Roman"/>
          <w:sz w:val="26"/>
          <w:szCs w:val="26"/>
        </w:rPr>
        <w:t>Использовать информационно-коммуникационные технологии для совершенствования профессиональной деятельности.</w:t>
      </w:r>
    </w:p>
    <w:p w14:paraId="1B17259B" w14:textId="77777777" w:rsidR="00686441" w:rsidRPr="006E3AA1" w:rsidRDefault="00686441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620A6351" w14:textId="77777777" w:rsidR="00686441" w:rsidRPr="006E3AA1" w:rsidRDefault="00686441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4390FEDE" w14:textId="77777777" w:rsidR="00F97F6F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C8E641D" w14:textId="77777777" w:rsidR="00F97F6F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ОК 9. Ориентироваться в условиях смены технологий в профессиональной деятельности. </w:t>
      </w:r>
    </w:p>
    <w:p w14:paraId="6DA381BA" w14:textId="77777777" w:rsidR="007A40C2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1.1. </w:t>
      </w:r>
      <w:r w:rsidR="007A40C2" w:rsidRPr="006E3AA1">
        <w:rPr>
          <w:rFonts w:ascii="Times New Roman" w:hAnsi="Times New Roman" w:cs="Times New Roman"/>
          <w:sz w:val="26"/>
          <w:szCs w:val="26"/>
        </w:rPr>
        <w:t>Осуществлять обслуживание и эксплуатацию холодильного оборудования (по отраслям)</w:t>
      </w:r>
    </w:p>
    <w:p w14:paraId="34B4AA91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1</w:t>
      </w:r>
      <w:r w:rsidR="007A40C2" w:rsidRPr="006E3AA1">
        <w:rPr>
          <w:rFonts w:ascii="Times New Roman" w:hAnsi="Times New Roman" w:cs="Times New Roman"/>
          <w:sz w:val="26"/>
          <w:szCs w:val="26"/>
        </w:rPr>
        <w:t xml:space="preserve">.2 </w:t>
      </w:r>
      <w:r w:rsidR="007A40C2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12004908" w14:textId="30CE37A3" w:rsidR="006B755C" w:rsidRPr="006E3AA1" w:rsidRDefault="007A40C2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</w:t>
      </w:r>
      <w:r w:rsidR="00340A16" w:rsidRPr="006E3AA1">
        <w:rPr>
          <w:rFonts w:ascii="Times New Roman" w:hAnsi="Times New Roman" w:cs="Times New Roman"/>
          <w:sz w:val="26"/>
          <w:szCs w:val="26"/>
        </w:rPr>
        <w:t>1.3 Анализировать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оценивать режимы работы холодильного оборудования.</w:t>
      </w:r>
    </w:p>
    <w:p w14:paraId="2FFE6EE8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1.4. </w:t>
      </w:r>
      <w:r w:rsidR="007A40C2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работы по настройке и регулированию работы систем автоматизации холодильного оборудования.</w:t>
      </w:r>
    </w:p>
    <w:p w14:paraId="4EF17A32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2.1. </w:t>
      </w:r>
      <w:r w:rsidR="006B755C" w:rsidRPr="006E3AA1">
        <w:rPr>
          <w:rFonts w:ascii="Times New Roman" w:hAnsi="Times New Roman" w:cs="Times New Roman"/>
          <w:sz w:val="26"/>
          <w:szCs w:val="26"/>
        </w:rPr>
        <w:t>Уча</w:t>
      </w:r>
      <w:r w:rsidR="007A40C2" w:rsidRPr="006E3AA1">
        <w:rPr>
          <w:rFonts w:ascii="Times New Roman" w:hAnsi="Times New Roman" w:cs="Times New Roman"/>
          <w:sz w:val="26"/>
          <w:szCs w:val="26"/>
        </w:rPr>
        <w:t>ствовать в организации</w:t>
      </w:r>
      <w:r w:rsidR="007A40C2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выполнять</w:t>
      </w:r>
      <w:r w:rsidR="006B755C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 по подготовке к ремонту и испытаниям холодильного оборудования.</w:t>
      </w:r>
    </w:p>
    <w:p w14:paraId="20E9A7AF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ПК 2.2. </w:t>
      </w:r>
      <w:r w:rsidR="007A40C2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3ED29E0B" w14:textId="77777777" w:rsidR="006B755C" w:rsidRPr="006E3AA1" w:rsidRDefault="007A40C2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2.3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организации и выполнять различные виды испытаний холодильного оборудования.</w:t>
      </w:r>
    </w:p>
    <w:p w14:paraId="3105F20D" w14:textId="77777777" w:rsidR="006B755C" w:rsidRPr="006E3AA1" w:rsidRDefault="007A40C2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3.1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Участие в планировании работы структурного подразделения для реализации производственной деятельности.</w:t>
      </w:r>
    </w:p>
    <w:p w14:paraId="4C239F55" w14:textId="77777777" w:rsidR="006B755C" w:rsidRPr="006E3AA1" w:rsidRDefault="00F97F6F" w:rsidP="006E3AA1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3.2.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Участие в руководстве работой структурного подразделения для реализации производственной деятельности.</w:t>
      </w:r>
    </w:p>
    <w:p w14:paraId="19E4420B" w14:textId="71B07639" w:rsidR="00340A16" w:rsidRPr="00340A16" w:rsidRDefault="007A40C2" w:rsidP="00340A16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ПК 3.3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Участвовать в анализе и оценке качества выполняемых работ структурного подразделения.</w:t>
      </w:r>
    </w:p>
    <w:p w14:paraId="2E831829" w14:textId="77777777" w:rsidR="00340A16" w:rsidRDefault="008E7E49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дисциплинами общеобразовательного цикла - физика, химия и общепрофе</w:t>
      </w:r>
      <w:r w:rsidR="00071010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ссионального цикла -</w:t>
      </w:r>
      <w:r w:rsidR="0019667C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техническая </w:t>
      </w:r>
      <w:proofErr w:type="gramStart"/>
      <w:r w:rsidR="0019667C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механика</w:t>
      </w:r>
      <w:r w:rsidR="00071010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</w:t>
      </w:r>
      <w:proofErr w:type="gramEnd"/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 ОПОП соответствующей специальности</w:t>
      </w:r>
      <w:r w:rsidR="00071010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установок)</w:t>
      </w:r>
    </w:p>
    <w:p w14:paraId="22BBCB84" w14:textId="77777777" w:rsidR="00340A16" w:rsidRDefault="008E7E49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975D737" w14:textId="0B1B693E" w:rsidR="00F97F6F" w:rsidRPr="00340A16" w:rsidRDefault="00465F3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="00F97F6F" w:rsidRPr="006E3AA1">
        <w:rPr>
          <w:rFonts w:ascii="Times New Roman" w:hAnsi="Times New Roman" w:cs="Times New Roman"/>
          <w:sz w:val="26"/>
          <w:szCs w:val="26"/>
        </w:rPr>
        <w:t>.</w:t>
      </w:r>
    </w:p>
    <w:p w14:paraId="58CE07CF" w14:textId="77777777" w:rsidR="00F97F6F" w:rsidRPr="006E3AA1" w:rsidRDefault="006B755C" w:rsidP="00340A16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b/>
          <w:sz w:val="26"/>
          <w:szCs w:val="26"/>
        </w:rPr>
        <w:lastRenderedPageBreak/>
        <w:t>1.4. К</w:t>
      </w:r>
      <w:r w:rsidR="00F97F6F" w:rsidRPr="006E3AA1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14:paraId="730E7E31" w14:textId="77777777" w:rsidR="00F97F6F" w:rsidRPr="006E3AA1" w:rsidRDefault="00F97F6F" w:rsidP="006E3AA1">
      <w:pPr>
        <w:pStyle w:val="a7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максимальной учебной нагрузки студента 144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hAnsi="Times New Roman" w:cs="Times New Roman"/>
          <w:sz w:val="26"/>
          <w:szCs w:val="26"/>
        </w:rPr>
        <w:t>часа, в том числе:</w:t>
      </w:r>
    </w:p>
    <w:p w14:paraId="0E0C1085" w14:textId="77777777" w:rsidR="00F97F6F" w:rsidRPr="006E3AA1" w:rsidRDefault="00F97F6F" w:rsidP="006E3AA1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студента 96 часов;</w:t>
      </w:r>
    </w:p>
    <w:p w14:paraId="7FE27563" w14:textId="77777777" w:rsidR="00F97F6F" w:rsidRPr="006E3AA1" w:rsidRDefault="00F97F6F" w:rsidP="006E3AA1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>самостоятельной внеаудиторной работы студента 48</w:t>
      </w:r>
      <w:r w:rsidR="006B755C" w:rsidRPr="006E3AA1">
        <w:rPr>
          <w:rFonts w:ascii="Times New Roman" w:hAnsi="Times New Roman" w:cs="Times New Roman"/>
          <w:sz w:val="26"/>
          <w:szCs w:val="26"/>
        </w:rPr>
        <w:t xml:space="preserve"> </w:t>
      </w:r>
      <w:r w:rsidRPr="006E3AA1">
        <w:rPr>
          <w:rFonts w:ascii="Times New Roman" w:hAnsi="Times New Roman" w:cs="Times New Roman"/>
          <w:sz w:val="26"/>
          <w:szCs w:val="26"/>
        </w:rPr>
        <w:t>часов.</w:t>
      </w:r>
    </w:p>
    <w:p w14:paraId="2DBE4436" w14:textId="77777777" w:rsidR="00F97F6F" w:rsidRPr="006E3AA1" w:rsidRDefault="00F97F6F" w:rsidP="006E3AA1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74B9F29" w14:textId="77777777" w:rsidR="00F97F6F" w:rsidRPr="006E3AA1" w:rsidRDefault="00F97F6F" w:rsidP="006E3AA1">
      <w:pPr>
        <w:pStyle w:val="a7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2B25D60A" w14:textId="77777777" w:rsidR="00F97F6F" w:rsidRPr="006E3AA1" w:rsidRDefault="00F97F6F" w:rsidP="006E3AA1">
      <w:pPr>
        <w:pStyle w:val="a7"/>
        <w:pageBreakBefore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E3AA1">
        <w:rPr>
          <w:rFonts w:ascii="Times New Roman" w:hAnsi="Times New Roman" w:cs="Times New Roman"/>
          <w:b/>
          <w:bCs/>
          <w:sz w:val="26"/>
          <w:szCs w:val="26"/>
        </w:rPr>
        <w:lastRenderedPageBreak/>
        <w:t>2. СТРУКТУРА И СОДЕРЖАНИЕ УЧЕБНОЙ ДИСЦИПЛИНЫ</w:t>
      </w:r>
    </w:p>
    <w:p w14:paraId="65911812" w14:textId="77777777" w:rsidR="00F97F6F" w:rsidRPr="006E3AA1" w:rsidRDefault="00F97F6F" w:rsidP="00340A16">
      <w:pPr>
        <w:pStyle w:val="a7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b/>
          <w:bCs/>
          <w:sz w:val="26"/>
          <w:szCs w:val="26"/>
        </w:rPr>
        <w:t>2.</w:t>
      </w:r>
      <w:proofErr w:type="gramStart"/>
      <w:r w:rsidRPr="006E3AA1">
        <w:rPr>
          <w:rFonts w:ascii="Times New Roman" w:hAnsi="Times New Roman" w:cs="Times New Roman"/>
          <w:b/>
          <w:bCs/>
          <w:sz w:val="26"/>
          <w:szCs w:val="26"/>
        </w:rPr>
        <w:t>1.Объем</w:t>
      </w:r>
      <w:proofErr w:type="gramEnd"/>
      <w:r w:rsidRPr="006E3AA1">
        <w:rPr>
          <w:rFonts w:ascii="Times New Roman" w:hAnsi="Times New Roman" w:cs="Times New Roman"/>
          <w:b/>
          <w:bCs/>
          <w:sz w:val="26"/>
          <w:szCs w:val="26"/>
        </w:rPr>
        <w:t xml:space="preserve"> учебной дисциплины и виды учебной работы</w:t>
      </w:r>
    </w:p>
    <w:p w14:paraId="0A554D99" w14:textId="77777777" w:rsidR="00F97F6F" w:rsidRPr="006E3AA1" w:rsidRDefault="00F97F6F" w:rsidP="006E3AA1">
      <w:pPr>
        <w:pStyle w:val="a7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763"/>
        <w:gridCol w:w="1653"/>
      </w:tblGrid>
      <w:tr w:rsidR="00F97F6F" w:rsidRPr="006E3AA1" w14:paraId="24E0E270" w14:textId="77777777" w:rsidTr="009A1369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E9F02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6BA96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F97F6F" w:rsidRPr="006E3AA1" w14:paraId="6B12D8B7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BA346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3A44C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144</w:t>
            </w:r>
          </w:p>
        </w:tc>
      </w:tr>
      <w:tr w:rsidR="00F97F6F" w:rsidRPr="006E3AA1" w14:paraId="66E36E62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0CDE7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806A4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96</w:t>
            </w:r>
          </w:p>
        </w:tc>
      </w:tr>
      <w:tr w:rsidR="00F97F6F" w:rsidRPr="006E3AA1" w14:paraId="091392D5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E9745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DFA99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97F6F" w:rsidRPr="006E3AA1" w14:paraId="353408DE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4A149" w14:textId="50C6B47E" w:rsidR="00F97F6F" w:rsidRPr="006E3AA1" w:rsidRDefault="00340A16" w:rsidP="00340A16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3A4A33">
              <w:rPr>
                <w:rFonts w:ascii="Times New Roman" w:hAnsi="Times New Roman" w:cs="Times New Roman"/>
                <w:sz w:val="26"/>
                <w:szCs w:val="26"/>
              </w:rPr>
              <w:t xml:space="preserve">/ в </w:t>
            </w:r>
            <w:proofErr w:type="spellStart"/>
            <w:r w:rsidR="003A4A33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="003A4A33">
              <w:rPr>
                <w:rFonts w:ascii="Times New Roman" w:hAnsi="Times New Roman" w:cs="Times New Roman"/>
                <w:sz w:val="26"/>
                <w:szCs w:val="26"/>
              </w:rPr>
              <w:t>. практическая подготовка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C584C" w14:textId="67264BCA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20</w:t>
            </w:r>
            <w:r w:rsidR="009C453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/12</w:t>
            </w:r>
          </w:p>
        </w:tc>
      </w:tr>
      <w:tr w:rsidR="00A124E3" w:rsidRPr="006E3AA1" w14:paraId="715EB633" w14:textId="77777777" w:rsidTr="006E3AA1">
        <w:trPr>
          <w:trHeight w:val="1298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114518" w14:textId="14EC0A06" w:rsidR="00A124E3" w:rsidRPr="006E3AA1" w:rsidRDefault="00340A16" w:rsidP="006E3AA1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внеаудиторная</w:t>
            </w:r>
            <w:r w:rsidR="00A124E3" w:rsidRPr="006E3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 студента (всего)</w:t>
            </w:r>
          </w:p>
          <w:p w14:paraId="2844FB66" w14:textId="0AF3055A" w:rsidR="00A124E3" w:rsidRPr="006E3AA1" w:rsidRDefault="00A124E3" w:rsidP="00340A16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 xml:space="preserve">в том </w:t>
            </w:r>
            <w:r w:rsidR="00340A16" w:rsidRPr="006E3AA1"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="00340A16"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</w:t>
            </w: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условиях    применения электронного обучения и дистанционных образовательных технологий</w:t>
            </w: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D4E38" w14:textId="77777777" w:rsidR="00A124E3" w:rsidRPr="006E3AA1" w:rsidRDefault="00A124E3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48</w:t>
            </w:r>
          </w:p>
        </w:tc>
      </w:tr>
      <w:tr w:rsidR="00F97F6F" w:rsidRPr="006E3AA1" w14:paraId="1CB49163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ADDAF" w14:textId="77777777" w:rsidR="00F97F6F" w:rsidRPr="006E3AA1" w:rsidRDefault="00F97F6F" w:rsidP="00340A16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7779C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14</w:t>
            </w:r>
          </w:p>
        </w:tc>
      </w:tr>
      <w:tr w:rsidR="00F97F6F" w:rsidRPr="006E3AA1" w14:paraId="0688E8EB" w14:textId="77777777" w:rsidTr="009A1369">
        <w:trPr>
          <w:trHeight w:val="25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A4427" w14:textId="77777777" w:rsidR="00F97F6F" w:rsidRPr="006E3AA1" w:rsidRDefault="00F97F6F" w:rsidP="00340A16">
            <w:pPr>
              <w:pStyle w:val="a7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работа с учебной литературой, конспектирование</w:t>
            </w:r>
          </w:p>
          <w:p w14:paraId="1455670F" w14:textId="77777777" w:rsidR="00F97F6F" w:rsidRPr="006E3AA1" w:rsidRDefault="00F97F6F" w:rsidP="006E3AA1">
            <w:pPr>
              <w:pStyle w:val="a7"/>
              <w:spacing w:line="276" w:lineRule="auto"/>
              <w:ind w:hanging="23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(возможно применение учебной литературы в электронном виде)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F6A97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16</w:t>
            </w:r>
          </w:p>
        </w:tc>
      </w:tr>
      <w:tr w:rsidR="00F97F6F" w:rsidRPr="006E3AA1" w14:paraId="3448858C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BAB36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творческая </w:t>
            </w:r>
            <w:proofErr w:type="gramStart"/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работа  (</w:t>
            </w:r>
            <w:proofErr w:type="gramEnd"/>
            <w:r w:rsidRPr="006E3AA1">
              <w:rPr>
                <w:rFonts w:ascii="Times New Roman" w:hAnsi="Times New Roman" w:cs="Times New Roman"/>
                <w:sz w:val="26"/>
                <w:szCs w:val="26"/>
              </w:rPr>
              <w:t>работа с дополнительной литературой и Интернет:  составление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  <w:p w14:paraId="4D5C2C7A" w14:textId="3CB71EC2" w:rsidR="00465F3F" w:rsidRPr="006E3AA1" w:rsidRDefault="00465F3F" w:rsidP="006E3AA1">
            <w:pPr>
              <w:pStyle w:val="a7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32B7F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6E3AA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18</w:t>
            </w:r>
          </w:p>
        </w:tc>
      </w:tr>
      <w:tr w:rsidR="00F97F6F" w:rsidRPr="006E3AA1" w14:paraId="4F982CDA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8209A" w14:textId="56B15878" w:rsidR="00F97F6F" w:rsidRPr="006E3AA1" w:rsidRDefault="00766F53" w:rsidP="006E3AA1">
            <w:pPr>
              <w:pStyle w:val="a7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Промежуточная </w:t>
            </w:r>
            <w:r w:rsidR="003259E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аттестация в форме э</w:t>
            </w:r>
            <w:r w:rsidR="00F97F6F" w:rsidRPr="006E3AA1">
              <w:rPr>
                <w:rFonts w:ascii="Times New Roman" w:hAnsi="Times New Roman" w:cs="Times New Roman"/>
                <w:i/>
                <w:sz w:val="26"/>
                <w:szCs w:val="26"/>
              </w:rPr>
              <w:t>кзамен</w:t>
            </w:r>
            <w:r w:rsidR="003259ED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79E7E" w14:textId="77777777" w:rsidR="00F97F6F" w:rsidRPr="006E3AA1" w:rsidRDefault="00F97F6F" w:rsidP="006E3AA1">
            <w:pPr>
              <w:pStyle w:val="a7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1BFD8250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0"/>
          <w:lang w:val="la-Latn"/>
        </w:rPr>
      </w:pPr>
    </w:p>
    <w:p w14:paraId="677CE5BE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0"/>
        </w:rPr>
      </w:pPr>
    </w:p>
    <w:p w14:paraId="3D868A15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D6C1C38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7839351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3DB777BF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4279B4C0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521805D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EA4C5A5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123F4228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1FD9ABB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C9D1AEA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321E6CE2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5443E6E7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4BFE0CBA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C3B091E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4F3BA6F6" w14:textId="77777777" w:rsidR="00F97F6F" w:rsidRDefault="00F97F6F" w:rsidP="00F97F6F">
      <w:pPr>
        <w:pStyle w:val="a7"/>
        <w:ind w:firstLine="0"/>
        <w:jc w:val="both"/>
        <w:rPr>
          <w:sz w:val="20"/>
        </w:rPr>
        <w:sectPr w:rsidR="00F97F6F" w:rsidSect="006E3AA1">
          <w:footerReference w:type="default" r:id="rId9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14:paraId="3E8104E8" w14:textId="77777777" w:rsidR="00F97F6F" w:rsidRDefault="00F97F6F" w:rsidP="00F97F6F">
      <w:pPr>
        <w:rPr>
          <w:b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lastRenderedPageBreak/>
        <w:t>2</w:t>
      </w:r>
      <w:r w:rsidRPr="00194DFA">
        <w:rPr>
          <w:b/>
          <w:caps/>
          <w:color w:val="000000"/>
          <w:sz w:val="28"/>
          <w:szCs w:val="28"/>
        </w:rPr>
        <w:t>.2</w:t>
      </w:r>
      <w:r w:rsidRPr="00194DFA">
        <w:rPr>
          <w:b/>
          <w:color w:val="000000"/>
          <w:sz w:val="28"/>
          <w:szCs w:val="28"/>
        </w:rPr>
        <w:t xml:space="preserve"> Тематический план и содержание учебной </w:t>
      </w:r>
      <w:proofErr w:type="gramStart"/>
      <w:r w:rsidRPr="00194DFA">
        <w:rPr>
          <w:b/>
          <w:color w:val="000000"/>
          <w:sz w:val="28"/>
          <w:szCs w:val="28"/>
        </w:rPr>
        <w:t>дисциплины  ОП</w:t>
      </w:r>
      <w:proofErr w:type="gramEnd"/>
      <w:r w:rsidRPr="00194DFA">
        <w:rPr>
          <w:b/>
          <w:color w:val="000000"/>
          <w:sz w:val="28"/>
          <w:szCs w:val="28"/>
        </w:rPr>
        <w:t>.0</w:t>
      </w:r>
      <w:r w:rsidR="009A1369">
        <w:rPr>
          <w:b/>
          <w:color w:val="000000"/>
          <w:sz w:val="28"/>
          <w:szCs w:val="28"/>
        </w:rPr>
        <w:t>2</w:t>
      </w:r>
      <w:r>
        <w:rPr>
          <w:b/>
          <w:sz w:val="28"/>
          <w:szCs w:val="28"/>
        </w:rPr>
        <w:t xml:space="preserve"> «Материаловедение»</w:t>
      </w:r>
    </w:p>
    <w:p w14:paraId="76A61471" w14:textId="77777777" w:rsidR="008E7E49" w:rsidRDefault="008E7E49" w:rsidP="00F97F6F">
      <w:pPr>
        <w:rPr>
          <w:b/>
          <w:bCs/>
        </w:rPr>
      </w:pPr>
    </w:p>
    <w:tbl>
      <w:tblPr>
        <w:tblW w:w="15159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961"/>
        <w:gridCol w:w="850"/>
        <w:gridCol w:w="7371"/>
        <w:gridCol w:w="1559"/>
        <w:gridCol w:w="1418"/>
      </w:tblGrid>
      <w:tr w:rsidR="00071010" w14:paraId="2229EA0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B1CEC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17CE7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1645D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41156" w14:textId="77777777" w:rsidR="00071010" w:rsidRDefault="00071010" w:rsidP="009A1369">
            <w:r>
              <w:rPr>
                <w:b/>
                <w:bCs/>
              </w:rPr>
              <w:t>Уровень усвоения</w:t>
            </w:r>
          </w:p>
        </w:tc>
      </w:tr>
      <w:tr w:rsidR="00071010" w14:paraId="6CF0D38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3196E" w14:textId="77777777" w:rsidR="00071010" w:rsidRDefault="00071010" w:rsidP="009A1369">
            <w:pPr>
              <w:jc w:val="center"/>
            </w:pPr>
            <w:r>
              <w:t>1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36E79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1E5CF" w14:textId="77777777" w:rsidR="00071010" w:rsidRDefault="00071010" w:rsidP="009A1369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057A" w14:textId="77777777" w:rsidR="00071010" w:rsidRDefault="00071010" w:rsidP="009A1369">
            <w:pPr>
              <w:jc w:val="center"/>
            </w:pPr>
            <w:r>
              <w:t>4</w:t>
            </w:r>
          </w:p>
        </w:tc>
      </w:tr>
      <w:tr w:rsidR="00071010" w14:paraId="3450A646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03424" w14:textId="77777777" w:rsidR="00071010" w:rsidRDefault="00071010" w:rsidP="009A1369">
            <w:r>
              <w:rPr>
                <w:b/>
                <w:bCs/>
              </w:rPr>
              <w:t>Введение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2F35" w14:textId="77777777" w:rsidR="00071010" w:rsidRDefault="00071010" w:rsidP="009A1369">
            <w:r>
              <w:t>1-2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8CDE9" w14:textId="77777777" w:rsidR="00071010" w:rsidRDefault="00071010" w:rsidP="009A1369">
            <w:pPr>
              <w:rPr>
                <w:b/>
              </w:rPr>
            </w:pPr>
            <w:r>
              <w:t xml:space="preserve">Задачи и содержание дисциплины. Значение материаловедения в решении технических проблем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02C53" w14:textId="77777777" w:rsidR="00071010" w:rsidRDefault="00071010" w:rsidP="009A136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14D55" w14:textId="77777777" w:rsidR="00071010" w:rsidRDefault="00071010" w:rsidP="009A1369">
            <w:pPr>
              <w:jc w:val="center"/>
            </w:pPr>
            <w:r>
              <w:t>1</w:t>
            </w:r>
          </w:p>
        </w:tc>
      </w:tr>
      <w:tr w:rsidR="00071010" w14:paraId="7CC8CD2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79097" w14:textId="77777777" w:rsidR="00071010" w:rsidRDefault="00071010" w:rsidP="009A136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2BD6E" w14:textId="77777777" w:rsidR="00071010" w:rsidRDefault="00071010" w:rsidP="009A1369">
            <w:r>
              <w:rPr>
                <w:b/>
              </w:rPr>
              <w:t xml:space="preserve">Самостоятельная работа: </w:t>
            </w:r>
            <w:r>
              <w:t xml:space="preserve"> Вклад русский и зарубежных ученых в развитии науки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A173A" w14:textId="77777777" w:rsidR="00071010" w:rsidRDefault="00071010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9E5FD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45522C8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47FB5" w14:textId="77777777" w:rsidR="00071010" w:rsidRDefault="00071010" w:rsidP="009A1369">
            <w:r>
              <w:rPr>
                <w:rFonts w:eastAsia="Times New Roman"/>
                <w:b/>
                <w:bCs/>
              </w:rPr>
              <w:t>Раздел 1. Физико-химические закономерности формирования структуры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41182" w14:textId="77777777" w:rsidR="00071010" w:rsidRDefault="00071010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5808" w14:textId="77777777" w:rsidR="00071010" w:rsidRPr="00B77896" w:rsidRDefault="00071010" w:rsidP="00590D33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0067" w14:textId="77777777" w:rsidR="00071010" w:rsidRDefault="00071010" w:rsidP="009A1369">
            <w:pPr>
              <w:snapToGrid w:val="0"/>
              <w:jc w:val="center"/>
            </w:pPr>
          </w:p>
        </w:tc>
      </w:tr>
      <w:tr w:rsidR="00071010" w14:paraId="447F5ED4" w14:textId="77777777" w:rsidTr="00071010">
        <w:trPr>
          <w:trHeight w:val="333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44C2D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t>Тема 1.1. Строение и свойства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5F91" w14:textId="77777777" w:rsidR="00071010" w:rsidRDefault="00071010" w:rsidP="009A136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E3C62" w14:textId="77777777" w:rsidR="00071010" w:rsidRDefault="00071010" w:rsidP="009A1369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Элементы кристаллографии: кристаллическая решетка, анизотропия, аллотропия, магнитные превращения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F3512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3D998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5758177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D736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178D" w14:textId="77777777" w:rsidR="00071010" w:rsidRDefault="00071010" w:rsidP="009A1369">
            <w:r>
              <w:t>5-6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A2309" w14:textId="77777777" w:rsidR="00071010" w:rsidRDefault="00071010" w:rsidP="009A1369">
            <w:r>
              <w:t>Типы связи, структура и свойства кристаллов.</w:t>
            </w:r>
          </w:p>
          <w:p w14:paraId="7F7EED8D" w14:textId="77777777" w:rsidR="00071010" w:rsidRDefault="00071010" w:rsidP="009A136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C3FE5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C0FD5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BCA023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96687" w14:textId="77777777" w:rsidR="00071010" w:rsidRDefault="00071010" w:rsidP="009A136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469F" w14:textId="77777777" w:rsidR="00071010" w:rsidRDefault="00071010" w:rsidP="00071010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52C16" w14:textId="77777777" w:rsidR="00071010" w:rsidRDefault="00071010" w:rsidP="00071010">
            <w:pPr>
              <w:pStyle w:val="aa"/>
              <w:jc w:val="left"/>
            </w:pPr>
            <w:r>
              <w:rPr>
                <w:rFonts w:ascii="Times New Roman" w:hAnsi="Times New Roman" w:cs="Times New Roman"/>
              </w:rPr>
              <w:t>Диффузия в металлах и сплавах, структура полимеров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9182B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0EABC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78A4257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F0FE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012A" w14:textId="77777777" w:rsidR="00071010" w:rsidRDefault="00071010" w:rsidP="00071010">
            <w:pPr>
              <w:pStyle w:val="aa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66746" w14:textId="2E8E8BDC" w:rsidR="00071010" w:rsidRDefault="00071010" w:rsidP="003A4A33">
            <w:pPr>
              <w:pStyle w:val="aa"/>
              <w:jc w:val="left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1</w:t>
            </w:r>
            <w:r w:rsidR="003A4A3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3A4A33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="003A4A33">
              <w:rPr>
                <w:rFonts w:ascii="Times New Roman" w:hAnsi="Times New Roman" w:cs="Times New Roman"/>
                <w:b/>
              </w:rPr>
              <w:t>..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Изучение конструкции  металлографического микроскопа и методами приготовления шлифов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4B90D" w14:textId="77777777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C12A6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3973E1F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F6602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93D42" w14:textId="77777777" w:rsidR="00071010" w:rsidRDefault="00071010" w:rsidP="00822A69">
            <w:pPr>
              <w:pStyle w:val="aa"/>
              <w:jc w:val="both"/>
            </w:pPr>
            <w:r>
              <w:rPr>
                <w:rFonts w:ascii="Times New Roman" w:hAnsi="Times New Roman" w:cs="Times New Roman"/>
                <w:b/>
              </w:rPr>
              <w:t>Самостоятельная работа</w:t>
            </w:r>
            <w:r w:rsidR="00EB338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Новейшие достижения и перспективы развития в области материаловедении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FE159" w14:textId="77777777" w:rsidR="00071010" w:rsidRDefault="00071010" w:rsidP="00822A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4DB09" w14:textId="77777777" w:rsidR="00071010" w:rsidRDefault="00071010" w:rsidP="00822A69">
            <w:pPr>
              <w:snapToGrid w:val="0"/>
              <w:jc w:val="center"/>
            </w:pPr>
            <w:r>
              <w:t>2</w:t>
            </w:r>
          </w:p>
        </w:tc>
      </w:tr>
      <w:tr w:rsidR="00071010" w14:paraId="53D6BEA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026E2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1.2 Формирование структуры литых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06C64" w14:textId="77777777" w:rsidR="00071010" w:rsidRDefault="00071010" w:rsidP="00071010">
            <w:pPr>
              <w:pStyle w:val="aa"/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111-12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B0C53" w14:textId="77777777" w:rsidR="00071010" w:rsidRDefault="00071010" w:rsidP="00071010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Кристаллизация металлов и сплавов. Форма кристаллов и строение слитков. Аморфное состояние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49762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04C2A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73CA753C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BD205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4F81D" w14:textId="77777777" w:rsidR="00071010" w:rsidRDefault="00071010" w:rsidP="009A1369">
            <w:r>
              <w:rPr>
                <w:b/>
              </w:rPr>
              <w:t xml:space="preserve">Самостоятельная работа: </w:t>
            </w:r>
            <w:r>
              <w:t xml:space="preserve"> Связь между составом, строением и свойствами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F3266" w14:textId="77777777" w:rsidR="00071010" w:rsidRDefault="00071010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3FEF" w14:textId="77777777" w:rsidR="00071010" w:rsidRDefault="00071010" w:rsidP="009A1369">
            <w:pPr>
              <w:snapToGrid w:val="0"/>
              <w:jc w:val="center"/>
            </w:pPr>
          </w:p>
        </w:tc>
      </w:tr>
      <w:tr w:rsidR="00071010" w14:paraId="629A4B7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06E97" w14:textId="77777777" w:rsidR="00071010" w:rsidRDefault="00071010" w:rsidP="009A1369">
            <w:r>
              <w:t>Тема 1.3.Формирование структуры деформированных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70FE" w14:textId="77777777" w:rsidR="00071010" w:rsidRDefault="00071010" w:rsidP="009A1369">
            <w:r>
              <w:t>13-14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EADD1" w14:textId="77777777" w:rsidR="00071010" w:rsidRDefault="00071010" w:rsidP="009A1369">
            <w:r>
              <w:t>Пластическая деформация моно-и поликристаллов. Диаграмма растяжения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F1A32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CBFE4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A7EF4E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F0D6B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AA3E" w14:textId="77777777" w:rsidR="00071010" w:rsidRDefault="00071010" w:rsidP="009A1369">
            <w:r>
              <w:t>15-16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A0DB4" w14:textId="77777777" w:rsidR="00071010" w:rsidRDefault="00071010" w:rsidP="009A1369">
            <w:r>
              <w:t>Свойства пластически деформированных металлов. Рекристаллизация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C6B8F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73D7F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11569D" w14:paraId="53B1A4A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4F0A5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B76A" w14:textId="77777777" w:rsidR="0011569D" w:rsidRDefault="0011569D" w:rsidP="009A1369">
            <w:r>
              <w:t>17-18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956AC" w14:textId="455C91A9" w:rsidR="0011569D" w:rsidRP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№2</w:t>
            </w:r>
            <w:r w:rsidR="003A4A3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3A4A33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="003A4A33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Изучение  устройства  автоматического пресса ТШ и методикой определения твердости по </w:t>
            </w:r>
            <w:r>
              <w:rPr>
                <w:rFonts w:ascii="Times New Roman" w:hAnsi="Times New Roman" w:cs="Times New Roman"/>
              </w:rPr>
              <w:lastRenderedPageBreak/>
              <w:t>Бринеллю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EAD06" w14:textId="77777777" w:rsidR="0011569D" w:rsidRPr="000B6ABC" w:rsidRDefault="0011569D" w:rsidP="0011569D">
            <w:pPr>
              <w:jc w:val="center"/>
              <w:rPr>
                <w:b/>
              </w:rPr>
            </w:pPr>
            <w:r w:rsidRPr="000B6ABC">
              <w:rPr>
                <w:b/>
              </w:rPr>
              <w:lastRenderedPageBreak/>
              <w:t>2</w:t>
            </w:r>
          </w:p>
          <w:p w14:paraId="33207CEC" w14:textId="77777777" w:rsidR="0011569D" w:rsidRDefault="0011569D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536FD" w14:textId="77777777" w:rsidR="0011569D" w:rsidRDefault="0011569D" w:rsidP="0011569D">
            <w:pPr>
              <w:snapToGrid w:val="0"/>
              <w:jc w:val="center"/>
            </w:pPr>
            <w:r>
              <w:t>3</w:t>
            </w:r>
          </w:p>
          <w:p w14:paraId="45FB45CD" w14:textId="77777777" w:rsidR="0011569D" w:rsidRDefault="0011569D" w:rsidP="009A1369">
            <w:pPr>
              <w:jc w:val="center"/>
            </w:pPr>
          </w:p>
        </w:tc>
      </w:tr>
      <w:tr w:rsidR="00071010" w14:paraId="6BA7D35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6D1CA" w14:textId="77777777" w:rsidR="00071010" w:rsidRDefault="0011569D" w:rsidP="009A136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\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2FE3" w14:textId="77777777" w:rsidR="00071010" w:rsidRDefault="0011569D" w:rsidP="00C84C2D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119-20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8FAD3" w14:textId="19BACE71" w:rsidR="00071010" w:rsidRDefault="00071010" w:rsidP="0011569D">
            <w:pPr>
              <w:pStyle w:val="aa"/>
              <w:jc w:val="both"/>
              <w:rPr>
                <w:b/>
              </w:rPr>
            </w:pPr>
            <w:r w:rsidRPr="00C84C2D">
              <w:rPr>
                <w:rFonts w:ascii="Times New Roman" w:hAnsi="Times New Roman" w:cs="Times New Roman"/>
                <w:b/>
              </w:rPr>
              <w:t>Практическая работы №3</w:t>
            </w:r>
            <w:r w:rsidR="003A4A3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3A4A33">
              <w:rPr>
                <w:rFonts w:ascii="Times New Roman" w:hAnsi="Times New Roman" w:cs="Times New Roman"/>
                <w:b/>
              </w:rPr>
              <w:t>п.п.</w:t>
            </w:r>
            <w:r>
              <w:rPr>
                <w:rFonts w:ascii="Times New Roman" w:hAnsi="Times New Roman" w:cs="Times New Roman"/>
              </w:rPr>
              <w:t>:Изучение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устройства твердомера ТК и методикой определения твердости по </w:t>
            </w:r>
            <w:proofErr w:type="spellStart"/>
            <w:r>
              <w:rPr>
                <w:rFonts w:ascii="Times New Roman" w:hAnsi="Times New Roman" w:cs="Times New Roman"/>
              </w:rPr>
              <w:t>Роквеллу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B1E95" w14:textId="77777777" w:rsidR="00071010" w:rsidRPr="005A7055" w:rsidRDefault="00071010" w:rsidP="009A1369">
            <w:pPr>
              <w:jc w:val="center"/>
            </w:pPr>
          </w:p>
          <w:p w14:paraId="2CF1213B" w14:textId="77777777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4ABE0" w14:textId="77777777" w:rsidR="00071010" w:rsidRDefault="00071010" w:rsidP="009A1369">
            <w:pPr>
              <w:snapToGrid w:val="0"/>
              <w:jc w:val="center"/>
            </w:pPr>
          </w:p>
          <w:p w14:paraId="1792893E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6BF4759B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34C7B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9D40A" w14:textId="77777777" w:rsidR="0011569D" w:rsidRPr="0011569D" w:rsidRDefault="0011569D" w:rsidP="0011569D">
            <w:r>
              <w:rPr>
                <w:b/>
              </w:rPr>
              <w:t>Самостоятельная работа</w:t>
            </w:r>
            <w:r w:rsidR="00A2037A">
              <w:rPr>
                <w:b/>
              </w:rPr>
              <w:t xml:space="preserve"> </w:t>
            </w:r>
            <w:r>
              <w:rPr>
                <w:b/>
              </w:rPr>
              <w:t xml:space="preserve">: </w:t>
            </w:r>
            <w:r>
              <w:t>Понятие конструктивной прочности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856CF" w14:textId="77777777" w:rsidR="0011569D" w:rsidRPr="000B6ABC" w:rsidRDefault="0011569D" w:rsidP="009A1369">
            <w:pPr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6E824" w14:textId="77777777" w:rsidR="0011569D" w:rsidRDefault="0011569D" w:rsidP="009A1369">
            <w:pPr>
              <w:snapToGrid w:val="0"/>
              <w:jc w:val="center"/>
            </w:pPr>
            <w:r>
              <w:t>2</w:t>
            </w:r>
          </w:p>
        </w:tc>
      </w:tr>
      <w:tr w:rsidR="00071010" w14:paraId="375198E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0B4EB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1.4. Диаграмма состояния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6DB7" w14:textId="77777777" w:rsidR="00071010" w:rsidRDefault="0011569D" w:rsidP="009A1369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221-22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2F739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Понятие о сплавах. Классификация металлов и сплавов. Основные равновесные диаграммы состояния 2-х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31534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16160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2195EA7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2FD6D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2AF3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223-24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9526B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Диаграмма состояния железоуглеродистых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B97CF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BA356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413937F9" w14:textId="77777777" w:rsidTr="00071010">
        <w:trPr>
          <w:trHeight w:val="55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1ABDC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C05B" w14:textId="77777777" w:rsidR="00071010" w:rsidRDefault="0011569D" w:rsidP="0011569D">
            <w:pPr>
              <w:rPr>
                <w:b/>
              </w:rPr>
            </w:pPr>
            <w:r>
              <w:rPr>
                <w:b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24E0F" w14:textId="36B72548" w:rsidR="00071010" w:rsidRDefault="00071010" w:rsidP="0011569D">
            <w:pPr>
              <w:jc w:val="both"/>
            </w:pPr>
            <w:r>
              <w:rPr>
                <w:b/>
              </w:rPr>
              <w:t>Практическая работа № 4</w:t>
            </w:r>
            <w:r w:rsidR="003A4A3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3A4A33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="003A4A33">
              <w:rPr>
                <w:rFonts w:ascii="Times New Roman" w:hAnsi="Times New Roman" w:cs="Times New Roman"/>
                <w:b/>
              </w:rPr>
              <w:t>.</w:t>
            </w:r>
            <w:r>
              <w:rPr>
                <w:b/>
              </w:rPr>
              <w:t>:</w:t>
            </w:r>
            <w:r w:rsidR="0011569D">
              <w:rPr>
                <w:b/>
              </w:rPr>
              <w:t xml:space="preserve"> </w:t>
            </w:r>
            <w:r w:rsidRPr="005A7055">
              <w:t>Изучение</w:t>
            </w:r>
            <w:r>
              <w:t xml:space="preserve">  микроструктуры железо-углеродистых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9579D" w14:textId="77777777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  <w:p w14:paraId="1C92E46D" w14:textId="77777777" w:rsidR="00071010" w:rsidRDefault="00071010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1DA87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524B359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51782" w14:textId="77777777" w:rsidR="00071010" w:rsidRDefault="00071010" w:rsidP="009A136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Cs/>
              </w:rPr>
              <w:t>Тема 1.5. Термическая и химико-термическая обработка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BE13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227-28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FD5AA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Определение и классификация видов термической обработки. Превращение в металлах и сплавах при нагреве и охлаждении. Основное оборудование для термической обработки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4B0C7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E89DA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42E0A8F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35040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66CA" w14:textId="77777777" w:rsidR="00071010" w:rsidRDefault="0011569D" w:rsidP="00804B53">
            <w:r>
              <w:t>29-30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62E6C" w14:textId="77777777" w:rsidR="00071010" w:rsidRDefault="00071010" w:rsidP="00804B53">
            <w:r>
              <w:t>Виды термической обработки стали: отжиг, нормализация, закалка, отпуск закаленных сталей. Дефекты термической обработки и методы их предупреждения и устранения.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FB350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EC1E1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556C091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9F23" w14:textId="77777777" w:rsidR="00071010" w:rsidRDefault="00071010" w:rsidP="009A136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DD48" w14:textId="77777777" w:rsidR="00071010" w:rsidRDefault="0011569D" w:rsidP="00804B53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331-32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4C549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 xml:space="preserve">Виды химико-термической обработки: цементация, азотирование, </w:t>
            </w:r>
            <w:proofErr w:type="spellStart"/>
            <w:r>
              <w:rPr>
                <w:rFonts w:ascii="Times New Roman" w:hAnsi="Times New Roman" w:cs="Times New Roman"/>
              </w:rPr>
              <w:t>нитроцементация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борирование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148DA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4AA09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7FC8472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68251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1CAB" w14:textId="77777777" w:rsidR="0011569D" w:rsidRDefault="0011569D" w:rsidP="00D86B80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</w:p>
          <w:p w14:paraId="1F728B4A" w14:textId="77777777" w:rsidR="00071010" w:rsidRPr="0011569D" w:rsidRDefault="0011569D" w:rsidP="0011569D">
            <w:r>
              <w:t>33-34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64E15" w14:textId="38E5112B" w:rsidR="00071010" w:rsidRDefault="00071010" w:rsidP="0011569D">
            <w:pPr>
              <w:pStyle w:val="aa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5</w:t>
            </w:r>
            <w:r w:rsidR="003A4A3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3A4A33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="003A4A33">
              <w:rPr>
                <w:rFonts w:ascii="Times New Roman" w:hAnsi="Times New Roman" w:cs="Times New Roman"/>
                <w:b/>
              </w:rPr>
              <w:t>.: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Изучение структуры стали после термической   обработки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E37F2" w14:textId="77777777" w:rsidR="00071010" w:rsidRDefault="00071010" w:rsidP="009A136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52138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60A89B11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F370E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FE66E" w14:textId="77777777" w:rsid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11569D">
              <w:rPr>
                <w:rFonts w:ascii="Times New Roman" w:hAnsi="Times New Roman" w:cs="Times New Roman"/>
                <w:b/>
              </w:rPr>
              <w:t xml:space="preserve">Самостоятельная </w:t>
            </w:r>
            <w:proofErr w:type="gramStart"/>
            <w:r w:rsidRPr="0011569D">
              <w:rPr>
                <w:rFonts w:ascii="Times New Roman" w:hAnsi="Times New Roman" w:cs="Times New Roman"/>
                <w:b/>
              </w:rPr>
              <w:t xml:space="preserve">работа </w:t>
            </w:r>
            <w:r w:rsidR="00A2037A">
              <w:rPr>
                <w:rFonts w:ascii="Times New Roman" w:hAnsi="Times New Roman" w:cs="Times New Roman"/>
                <w:b/>
              </w:rPr>
              <w:t xml:space="preserve"> </w:t>
            </w:r>
            <w:r w:rsidRPr="0011569D">
              <w:rPr>
                <w:rFonts w:ascii="Times New Roman" w:hAnsi="Times New Roman" w:cs="Times New Roman"/>
                <w:b/>
              </w:rPr>
              <w:t>:</w:t>
            </w:r>
            <w:proofErr w:type="gramEnd"/>
            <w:r w:rsidRPr="0011569D">
              <w:rPr>
                <w:rFonts w:ascii="Times New Roman" w:hAnsi="Times New Roman" w:cs="Times New Roman"/>
              </w:rPr>
              <w:t>Понятие конструктивной прочности материалов</w:t>
            </w:r>
          </w:p>
          <w:p w14:paraId="4EC7FBB4" w14:textId="77777777" w:rsidR="0011569D" w:rsidRP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  <w:b/>
              </w:rPr>
            </w:pPr>
            <w:r w:rsidRPr="001156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FF80A" w14:textId="77777777" w:rsidR="0011569D" w:rsidRDefault="0011569D" w:rsidP="009A1369">
            <w:pPr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B74B2" w14:textId="77777777" w:rsidR="0011569D" w:rsidRDefault="0011569D" w:rsidP="009A1369">
            <w:pPr>
              <w:snapToGrid w:val="0"/>
              <w:jc w:val="center"/>
            </w:pPr>
            <w:r>
              <w:t>2</w:t>
            </w:r>
          </w:p>
        </w:tc>
      </w:tr>
      <w:tr w:rsidR="0011569D" w14:paraId="191CB3C8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1C32D" w14:textId="77777777" w:rsidR="0011569D" w:rsidRPr="0011569D" w:rsidRDefault="0011569D" w:rsidP="009A1369">
            <w:pPr>
              <w:rPr>
                <w:b/>
              </w:rPr>
            </w:pPr>
            <w:r>
              <w:rPr>
                <w:b/>
              </w:rPr>
              <w:t xml:space="preserve">\Раздел 2. Материалы применяемые в </w:t>
            </w:r>
            <w:proofErr w:type="spellStart"/>
            <w:r>
              <w:rPr>
                <w:b/>
              </w:rPr>
              <w:t>машиио</w:t>
            </w:r>
            <w:proofErr w:type="spellEnd"/>
            <w:r>
              <w:rPr>
                <w:b/>
              </w:rPr>
              <w:t xml:space="preserve"> и приборостроении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973AF" w14:textId="77777777" w:rsidR="0011569D" w:rsidRDefault="0011569D" w:rsidP="009A1369">
            <w:pPr>
              <w:pStyle w:val="aa"/>
              <w:snapToGrid w:val="0"/>
              <w:ind w:firstLine="72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7CE59" w14:textId="77777777" w:rsidR="0011569D" w:rsidRDefault="0011569D" w:rsidP="009A1369">
            <w:pPr>
              <w:jc w:val="center"/>
            </w:pPr>
            <w:r>
              <w:rPr>
                <w:b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41B00" w14:textId="77777777" w:rsidR="0011569D" w:rsidRDefault="0011569D" w:rsidP="009A1369">
            <w:pPr>
              <w:snapToGrid w:val="0"/>
              <w:jc w:val="center"/>
            </w:pPr>
          </w:p>
        </w:tc>
      </w:tr>
      <w:tr w:rsidR="00071010" w14:paraId="7175D62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9BEE4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2.1. Конструкционные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3CB8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565F3D7A" w14:textId="77777777" w:rsidR="00071010" w:rsidRPr="0011569D" w:rsidRDefault="0011569D" w:rsidP="0011569D">
            <w:r>
              <w:t>35-36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65AF9" w14:textId="77777777" w:rsidR="00071010" w:rsidRDefault="00071010" w:rsidP="0011569D">
            <w:pPr>
              <w:pStyle w:val="aa"/>
              <w:jc w:val="both"/>
            </w:pPr>
            <w:proofErr w:type="gramStart"/>
            <w:r>
              <w:rPr>
                <w:rFonts w:ascii="Times New Roman" w:hAnsi="Times New Roman" w:cs="Times New Roman"/>
              </w:rPr>
              <w:t>Требования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предъявляемые к конструкционным материалам. Методы повышения конструктивной прочности материалов. Критерии прочности, надежности, долговечности. Классификация конструкционных материалов и их технические характеристики.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CBA47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31BFF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478276B1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6AD07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CB5F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337-38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ECF94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Влияние углерода и постоянных примесей на свойства сталей. Углеродистые стали обыкновенного качества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5953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5A908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4FE8DF5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03585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2B9F" w14:textId="77777777" w:rsidR="00071010" w:rsidRDefault="0011569D" w:rsidP="009A1369">
            <w:r>
              <w:t>39-40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059CA" w14:textId="77777777" w:rsidR="00071010" w:rsidRDefault="00071010" w:rsidP="009A1369">
            <w:pPr>
              <w:rPr>
                <w:bCs/>
                <w:iCs/>
              </w:rPr>
            </w:pPr>
            <w:r>
              <w:t>Углеродистые качественные стали. Легированные стали.</w:t>
            </w:r>
          </w:p>
          <w:p w14:paraId="32716ADB" w14:textId="77777777" w:rsidR="00071010" w:rsidRDefault="00071010" w:rsidP="009A1369">
            <w:pPr>
              <w:jc w:val="both"/>
              <w:rPr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D308B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C2E4C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0468F4F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DF71C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BE77" w14:textId="77777777" w:rsidR="00071010" w:rsidRDefault="0011569D" w:rsidP="00AE5D5E">
            <w:pPr>
              <w:rPr>
                <w:b/>
              </w:rPr>
            </w:pPr>
            <w:r>
              <w:rPr>
                <w:b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0DE80" w14:textId="446292CB" w:rsidR="00071010" w:rsidRDefault="00071010" w:rsidP="00AE5D5E">
            <w:pPr>
              <w:rPr>
                <w:b/>
              </w:rPr>
            </w:pPr>
            <w:r>
              <w:rPr>
                <w:b/>
              </w:rPr>
              <w:t>Практическая работы №</w:t>
            </w:r>
            <w:r w:rsidRPr="00D86B80">
              <w:t>6</w:t>
            </w:r>
            <w:r w:rsidR="003A4A3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3A4A33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="003A4A33">
              <w:rPr>
                <w:rFonts w:ascii="Times New Roman" w:hAnsi="Times New Roman" w:cs="Times New Roman"/>
                <w:b/>
              </w:rPr>
              <w:t>.:</w:t>
            </w:r>
            <w:r w:rsidRPr="00D86B80">
              <w:t xml:space="preserve"> Изучение и зарисовк</w:t>
            </w:r>
            <w:r>
              <w:t>а микроструктуры</w:t>
            </w:r>
            <w:r w:rsidRPr="00D86B80">
              <w:t xml:space="preserve"> легированных сталей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4DDB2" w14:textId="77777777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9BF9E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2216FB1A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A0557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BA622" w14:textId="77777777" w:rsidR="0011569D" w:rsidRDefault="0011569D" w:rsidP="009A1369">
            <w:r>
              <w:rPr>
                <w:b/>
              </w:rPr>
              <w:t xml:space="preserve">Самостоятельная </w:t>
            </w:r>
            <w:proofErr w:type="gramStart"/>
            <w:r>
              <w:rPr>
                <w:b/>
              </w:rPr>
              <w:t>работа</w:t>
            </w:r>
            <w:r w:rsidR="00A2037A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proofErr w:type="gramEnd"/>
            <w:r>
              <w:t xml:space="preserve"> Улучшаемые стали. Термическая обработка улучшаемых сталей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143CA" w14:textId="77777777" w:rsidR="0011569D" w:rsidRDefault="0011569D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6344" w14:textId="77777777" w:rsidR="0011569D" w:rsidRDefault="0011569D" w:rsidP="009A1369">
            <w:pPr>
              <w:snapToGrid w:val="0"/>
              <w:jc w:val="center"/>
            </w:pPr>
          </w:p>
        </w:tc>
      </w:tr>
      <w:tr w:rsidR="00071010" w14:paraId="69919189" w14:textId="77777777" w:rsidTr="00071010">
        <w:trPr>
          <w:trHeight w:val="6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BCE4A" w14:textId="77777777" w:rsidR="00071010" w:rsidRDefault="00071010" w:rsidP="009A1369">
            <w:r>
              <w:t>Тема 2.2.Материалы с особыми технологическими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CF69" w14:textId="77777777" w:rsidR="00071010" w:rsidRDefault="0011569D" w:rsidP="009A1369">
            <w:r>
              <w:t>43-44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2E9E1" w14:textId="77777777" w:rsidR="00071010" w:rsidRDefault="00071010" w:rsidP="009A1369">
            <w:r>
              <w:t>Стали с улучшенной обрабатываемостью резанием. Железоуглеродистые сплавы с высокими литейными свойствами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32471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9FCBC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394FBC6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91B6D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D23A" w14:textId="77777777" w:rsidR="00071010" w:rsidRDefault="0011569D" w:rsidP="00AE5D5E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445-46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6ECAA" w14:textId="77777777" w:rsidR="00071010" w:rsidRDefault="00071010" w:rsidP="0011569D">
            <w:pPr>
              <w:pStyle w:val="aa"/>
              <w:jc w:val="left"/>
            </w:pPr>
            <w:r>
              <w:rPr>
                <w:rFonts w:ascii="Times New Roman" w:hAnsi="Times New Roman" w:cs="Times New Roman"/>
              </w:rPr>
              <w:t>Медные сплавы: латуни, бронзы. Классификация, область применения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1F752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9DC27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11569D" w14:paraId="0D9A81F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C8FF8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E5EC" w14:textId="77777777" w:rsidR="0011569D" w:rsidRDefault="0011569D" w:rsidP="00AE5D5E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447-48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07DDB" w14:textId="77777777" w:rsidR="0011569D" w:rsidRDefault="0011569D" w:rsidP="00822A69">
            <w:r>
              <w:rPr>
                <w:b/>
              </w:rPr>
              <w:t xml:space="preserve">Практическая работа № </w:t>
            </w:r>
            <w:r>
              <w:t>7 Изучение и зарисовка микроструктуры чугунов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8FC6B" w14:textId="77777777" w:rsidR="0011569D" w:rsidRPr="000B6ABC" w:rsidRDefault="0011569D" w:rsidP="00822A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881D" w14:textId="77777777" w:rsidR="0011569D" w:rsidRDefault="0011569D" w:rsidP="00822A69">
            <w:pPr>
              <w:snapToGrid w:val="0"/>
            </w:pPr>
          </w:p>
        </w:tc>
      </w:tr>
      <w:tr w:rsidR="0011569D" w14:paraId="0828966D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810B4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5C9E4" w14:textId="77777777" w:rsidR="0011569D" w:rsidRDefault="0011569D" w:rsidP="0011569D">
            <w:r>
              <w:rPr>
                <w:b/>
              </w:rPr>
              <w:t>Самостоятельная работа :</w:t>
            </w:r>
            <w:r>
              <w:t xml:space="preserve"> Стали с высокой технологической пластичностью и свариваемостью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F1D72" w14:textId="77777777" w:rsidR="0011569D" w:rsidRDefault="0011569D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994A6" w14:textId="77777777" w:rsidR="0011569D" w:rsidRDefault="0011569D" w:rsidP="009A1369">
            <w:pPr>
              <w:snapToGrid w:val="0"/>
              <w:jc w:val="center"/>
            </w:pPr>
          </w:p>
        </w:tc>
      </w:tr>
      <w:tr w:rsidR="0011569D" w14:paraId="48FD2A5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7DECF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2.3. Износостойкие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8CD4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449-50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694EE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Материалы с высокой твердостью поверхности. Антифрикционные материалы: металлические и неметаллические, комбинированные минералы.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C484D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E83A5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36BA34D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DCD1B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2.4. Материалы с высокими упругими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5090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551-52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9704B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Рессорно- пружинные стали. Пружинные материалы приборостроения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5A7C3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1DEBA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5563BBB2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5A47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t>Тема 2.5. Материалы с малой плотностью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096A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40942D7B" w14:textId="77777777" w:rsidR="0011569D" w:rsidRPr="0011569D" w:rsidRDefault="0011569D" w:rsidP="0011569D">
            <w:r>
              <w:t>53-54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198D6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Сплавы на основе алюминия, свойства алюминия, общая характеристика и классификация алюминиевых сплавов., особенности.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0F25A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E51C5" w14:textId="77777777" w:rsidR="0011569D" w:rsidRDefault="0011569D" w:rsidP="009A1369">
            <w:pPr>
              <w:jc w:val="center"/>
            </w:pPr>
            <w:r>
              <w:t>3</w:t>
            </w:r>
          </w:p>
        </w:tc>
      </w:tr>
      <w:tr w:rsidR="0011569D" w14:paraId="7A397C1A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4804A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94EA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555-56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F9C90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Сплавы на основе магния: классификация магниевых сплавов .Особенности магниевых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62C0F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1D14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7D1135D7" w14:textId="77777777" w:rsidTr="00822A69">
        <w:trPr>
          <w:trHeight w:val="63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AEA9C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0B35" w14:textId="77777777" w:rsidR="00822A69" w:rsidRPr="00822A69" w:rsidRDefault="00822A69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26A5D45C" w14:textId="77777777" w:rsidR="0011569D" w:rsidRPr="00822A69" w:rsidRDefault="00822A69" w:rsidP="00822A69">
            <w:r w:rsidRPr="00822A69">
              <w:t>57-58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09AAC" w14:textId="77777777" w:rsidR="0011569D" w:rsidRPr="00822A69" w:rsidRDefault="0011569D" w:rsidP="00822A69">
            <w:r>
              <w:rPr>
                <w:b/>
              </w:rPr>
              <w:t>Практическая  работа №</w:t>
            </w:r>
            <w:r w:rsidR="00822A69">
              <w:rPr>
                <w:b/>
              </w:rPr>
              <w:t>8</w:t>
            </w:r>
            <w:r>
              <w:rPr>
                <w:b/>
              </w:rPr>
              <w:t xml:space="preserve"> :</w:t>
            </w:r>
            <w:r w:rsidR="00822A69">
              <w:t xml:space="preserve"> Изучение и зарисовка микроструктуры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A9CBD" w14:textId="77777777" w:rsidR="0011569D" w:rsidRDefault="00822A69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BD9DA" w14:textId="77777777" w:rsidR="0011569D" w:rsidRDefault="0011569D" w:rsidP="009A1369">
            <w:pPr>
              <w:jc w:val="center"/>
            </w:pPr>
          </w:p>
        </w:tc>
      </w:tr>
      <w:tr w:rsidR="0011569D" w14:paraId="16785832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B7B69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19D4" w14:textId="77777777" w:rsidR="00822A69" w:rsidRPr="00822A69" w:rsidRDefault="00822A69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3E4D93B6" w14:textId="77777777" w:rsidR="0011569D" w:rsidRPr="00822A69" w:rsidRDefault="00822A69" w:rsidP="00822A69">
            <w:r w:rsidRPr="00822A69">
              <w:t>59-60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881B6" w14:textId="77777777" w:rsidR="0011569D" w:rsidRPr="00822A69" w:rsidRDefault="00822A69" w:rsidP="00822A69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822A69">
              <w:rPr>
                <w:rFonts w:ascii="Times New Roman" w:hAnsi="Times New Roman" w:cs="Times New Roman"/>
                <w:b/>
              </w:rPr>
              <w:t>Практическая  работа №</w:t>
            </w:r>
            <w:r w:rsidRPr="00822A69">
              <w:rPr>
                <w:rFonts w:ascii="Times New Roman" w:hAnsi="Times New Roman" w:cs="Times New Roman"/>
              </w:rPr>
              <w:t>№9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2A69">
              <w:rPr>
                <w:rFonts w:ascii="Times New Roman" w:hAnsi="Times New Roman" w:cs="Times New Roman"/>
              </w:rPr>
              <w:t>.Изучение и зарисовка  микроструктуры алюминиевых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4FFBA" w14:textId="77777777" w:rsidR="0011569D" w:rsidRPr="0019667C" w:rsidRDefault="00822A69" w:rsidP="009A1369">
            <w:pPr>
              <w:jc w:val="center"/>
            </w:pPr>
            <w:r w:rsidRPr="0019667C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36FE4" w14:textId="77777777" w:rsidR="0011569D" w:rsidRDefault="0011569D" w:rsidP="009A1369">
            <w:pPr>
              <w:jc w:val="center"/>
            </w:pPr>
          </w:p>
        </w:tc>
      </w:tr>
      <w:tr w:rsidR="0011569D" w14:paraId="5236C906" w14:textId="77777777" w:rsidTr="00822A69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C2BE4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865F" w14:textId="77777777" w:rsidR="0011569D" w:rsidRPr="00822A69" w:rsidRDefault="00822A69" w:rsidP="009A1369">
            <w:r w:rsidRPr="00822A69">
              <w:t>61-62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BB5C" w14:textId="77777777" w:rsidR="0011569D" w:rsidRPr="00822A69" w:rsidRDefault="00822A69" w:rsidP="00822A69">
            <w:pPr>
              <w:jc w:val="both"/>
              <w:rPr>
                <w:rFonts w:ascii="Times New Roman" w:hAnsi="Times New Roman" w:cs="Times New Roman"/>
              </w:rPr>
            </w:pPr>
            <w:r w:rsidRPr="00822A69">
              <w:rPr>
                <w:rFonts w:ascii="Times New Roman" w:hAnsi="Times New Roman" w:cs="Times New Roman"/>
                <w:b/>
              </w:rPr>
              <w:t xml:space="preserve">Практическая  работа №10 </w:t>
            </w:r>
            <w:r w:rsidRPr="00822A69">
              <w:rPr>
                <w:rFonts w:ascii="Times New Roman" w:hAnsi="Times New Roman" w:cs="Times New Roman"/>
              </w:rPr>
              <w:t xml:space="preserve"> Изучение и зарисовка антифрикционных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F91E2" w14:textId="77777777" w:rsidR="0011569D" w:rsidRPr="0019667C" w:rsidRDefault="00822A69" w:rsidP="00822A69">
            <w:pPr>
              <w:jc w:val="center"/>
            </w:pPr>
            <w:r w:rsidRPr="0019667C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C86A9" w14:textId="77777777" w:rsidR="0011569D" w:rsidRDefault="0011569D" w:rsidP="009A1369">
            <w:pPr>
              <w:snapToGrid w:val="0"/>
              <w:jc w:val="center"/>
            </w:pPr>
          </w:p>
        </w:tc>
      </w:tr>
      <w:tr w:rsidR="0019667C" w14:paraId="2049A6B0" w14:textId="77777777" w:rsidTr="0019667C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184AA" w14:textId="77777777" w:rsidR="0019667C" w:rsidRDefault="0019667C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F150F" w14:textId="78933BAB" w:rsidR="0019667C" w:rsidRPr="00822A69" w:rsidRDefault="0019667C" w:rsidP="0019667C">
            <w:pPr>
              <w:rPr>
                <w:rFonts w:ascii="Times New Roman" w:hAnsi="Times New Roman" w:cs="Times New Roman"/>
                <w:b/>
              </w:rPr>
            </w:pPr>
            <w:r w:rsidRPr="0019667C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9667C">
              <w:rPr>
                <w:rFonts w:ascii="Times New Roman" w:hAnsi="Times New Roman" w:cs="Times New Roman"/>
                <w:bCs/>
              </w:rPr>
              <w:t>Использование комбинированных антифрикционных материалов машиностроения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7CF32" w14:textId="436502A9" w:rsidR="0019667C" w:rsidRPr="0019667C" w:rsidRDefault="0019667C" w:rsidP="00822A69">
            <w:pPr>
              <w:jc w:val="center"/>
            </w:pPr>
            <w:r w:rsidRPr="0019667C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81F1" w14:textId="77777777" w:rsidR="0019667C" w:rsidRDefault="0019667C" w:rsidP="009A1369">
            <w:pPr>
              <w:snapToGrid w:val="0"/>
              <w:jc w:val="center"/>
            </w:pPr>
          </w:p>
        </w:tc>
      </w:tr>
      <w:tr w:rsidR="0011569D" w14:paraId="150F357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ADDE6" w14:textId="77777777" w:rsidR="0011569D" w:rsidRDefault="0011569D" w:rsidP="009A1369">
            <w:r>
              <w:t>Тема 2.6. Материалы с высокой удельной прочностью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778D" w14:textId="77777777" w:rsidR="0011569D" w:rsidRDefault="00822A69" w:rsidP="009A1369">
            <w:r>
              <w:t>63-64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A4280" w14:textId="77777777" w:rsidR="0011569D" w:rsidRDefault="0011569D" w:rsidP="009A1369">
            <w:r>
              <w:t>Титан и сплавы на его основе, свойства, общая характеристика титановых сплавов.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60018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E5928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4247B75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2D938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FBA8" w14:textId="77777777" w:rsidR="0011569D" w:rsidRDefault="00822A69" w:rsidP="009A1369">
            <w:r>
              <w:t>65-66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A2C5A" w14:textId="77777777" w:rsidR="0011569D" w:rsidRDefault="0011569D" w:rsidP="009A1369">
            <w:r>
              <w:t>Бериллий и сплавы на его основе. Общая характеристика, классификация, применение,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46E1B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0F3DB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10C8168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1EAA3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3521E" w14:textId="77777777" w:rsidR="00822A69" w:rsidRDefault="00822A69" w:rsidP="009A1369">
            <w:r>
              <w:rPr>
                <w:b/>
              </w:rPr>
              <w:t>Самостоятельная работа</w:t>
            </w:r>
            <w:r w:rsidR="00A2037A">
              <w:rPr>
                <w:b/>
              </w:rPr>
              <w:t xml:space="preserve"> </w:t>
            </w:r>
            <w:r>
              <w:rPr>
                <w:b/>
              </w:rPr>
              <w:t xml:space="preserve">: </w:t>
            </w:r>
            <w:r>
              <w:t>Области применения титановых, алюминиевых,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2401C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24BA4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4136F60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D60C6" w14:textId="77777777" w:rsidR="0011569D" w:rsidRDefault="0011569D" w:rsidP="009A1369">
            <w:r>
              <w:t>Тема 2.7. Материалы устойчивые к воздействию температуры и рабочей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7EA5" w14:textId="77777777" w:rsidR="0011569D" w:rsidRDefault="00822A69" w:rsidP="009A1369">
            <w:r>
              <w:t>67-68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55D4E" w14:textId="77777777" w:rsidR="0011569D" w:rsidRDefault="0011569D" w:rsidP="009A1369">
            <w:proofErr w:type="gramStart"/>
            <w:r>
              <w:t>Коррозионно-стойкие</w:t>
            </w:r>
            <w:proofErr w:type="gramEnd"/>
            <w:r>
              <w:t>, жаростойкие, жаропрочные материалы. Хладостойкие материалы, радиационно-стойкие материалы.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3940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623C4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20B8C5E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99D52" w14:textId="77777777" w:rsidR="0011569D" w:rsidRDefault="0011569D" w:rsidP="009A1369">
            <w:r>
              <w:t>Тема 2.8. Неметаллические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3BC3" w14:textId="77777777" w:rsidR="0011569D" w:rsidRDefault="00822A69" w:rsidP="009A1369">
            <w:r>
              <w:t>69-70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2941C" w14:textId="77777777" w:rsidR="0011569D" w:rsidRDefault="0011569D" w:rsidP="009A1369">
            <w:r>
              <w:t>Неметаллические материалы, их классификация, свойства. Пластмассы: простые, сложные. Каучук. Материалы на основе резины. Стекло, древесина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8E212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59599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787ED4FD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C2486" w14:textId="77777777" w:rsidR="00822A69" w:rsidRDefault="00822A69" w:rsidP="009A1369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21612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Самостоятельная работа</w:t>
            </w:r>
            <w:r w:rsidR="00A2037A">
              <w:rPr>
                <w:b/>
              </w:rPr>
              <w:t xml:space="preserve"> </w:t>
            </w:r>
            <w:r>
              <w:rPr>
                <w:b/>
              </w:rPr>
              <w:t xml:space="preserve">: </w:t>
            </w:r>
            <w:r>
              <w:t>Преимущества и недостатки пластмасс по сравнению с металлическими материалами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5B83D" w14:textId="77777777" w:rsidR="00822A69" w:rsidRDefault="00822A69" w:rsidP="009A1369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9ADD7" w14:textId="77777777" w:rsidR="00822A69" w:rsidRDefault="00822A69" w:rsidP="009A1369">
            <w:pPr>
              <w:snapToGrid w:val="0"/>
              <w:jc w:val="center"/>
            </w:pPr>
          </w:p>
        </w:tc>
      </w:tr>
      <w:tr w:rsidR="00822A69" w14:paraId="6822EBA8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DDD7B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Раздел 3. Материалы с особыми физическими свойствами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67CFD" w14:textId="77777777" w:rsidR="00822A69" w:rsidRDefault="00822A69" w:rsidP="009A1369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5F6CA" w14:textId="77777777" w:rsidR="00822A69" w:rsidRDefault="00822A69" w:rsidP="009A136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9670A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1BA06AD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78425" w14:textId="77777777" w:rsidR="0011569D" w:rsidRDefault="0011569D" w:rsidP="009A1369">
            <w:r>
              <w:t>Тема 3.1. Материалы с особыми магнитными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3971" w14:textId="77777777" w:rsidR="0011569D" w:rsidRDefault="00822A69" w:rsidP="009A1369">
            <w:r>
              <w:t>71-72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47CB" w14:textId="77777777" w:rsidR="0011569D" w:rsidRDefault="0011569D" w:rsidP="009A1369">
            <w:r>
              <w:t>Ферромагнетики, их классификация. Магнитно-легкие, магнитно-твердые материалы, общие требования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402E0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F1F4C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3290273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0B2B1" w14:textId="77777777" w:rsidR="0011569D" w:rsidRDefault="0011569D" w:rsidP="009A1369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2DA9" w14:textId="77777777" w:rsidR="0011569D" w:rsidRDefault="00822A69" w:rsidP="009A1369">
            <w:r>
              <w:t>73-74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85B86" w14:textId="77777777" w:rsidR="0011569D" w:rsidRDefault="0011569D" w:rsidP="009A1369">
            <w:r>
              <w:t>Литые материалы, порошковые материалы, деформируемые сплавы.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C072F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C784E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B7A38F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C815A" w14:textId="77777777" w:rsidR="0011569D" w:rsidRDefault="0011569D" w:rsidP="009A1369">
            <w:r>
              <w:t xml:space="preserve">Тема 3.2. </w:t>
            </w:r>
            <w:r>
              <w:rPr>
                <w:rFonts w:eastAsia="Times New Roman"/>
                <w:bCs/>
              </w:rPr>
              <w:t xml:space="preserve"> Материалы с особыми электрическими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51E2" w14:textId="77777777" w:rsidR="0011569D" w:rsidRDefault="00822A69" w:rsidP="00822A69">
            <w:r>
              <w:t>75-76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10C11" w14:textId="77777777" w:rsidR="0011569D" w:rsidRDefault="0011569D" w:rsidP="00822A69">
            <w:r>
              <w:t>Материалы с высокой электрической проводимости, электрические свойства проводниковых материалов, проводниковые материалы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8AE29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E2766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108A8A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91FF1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5F2F" w14:textId="77777777" w:rsidR="0011569D" w:rsidRDefault="00822A69" w:rsidP="009A1369">
            <w:r>
              <w:t>77-78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F40A6" w14:textId="77777777" w:rsidR="0011569D" w:rsidRDefault="0011569D" w:rsidP="009A1369">
            <w:r>
              <w:t>Полупроводниковые материалы, строение ,свойства, методы получения, легирование полупроводников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01173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A270B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7CAFA1B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B492A" w14:textId="77777777" w:rsidR="00822A69" w:rsidRDefault="00822A69" w:rsidP="009A1369">
            <w:r>
              <w:rPr>
                <w:b/>
              </w:rPr>
              <w:t>Раздел 4. Инструментальные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2AE12" w14:textId="77777777" w:rsidR="00822A69" w:rsidRDefault="00822A69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CB75E" w14:textId="77777777" w:rsidR="00822A69" w:rsidRDefault="00822A69" w:rsidP="009A136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47ED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56F3E73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9C1B1" w14:textId="77777777" w:rsidR="0011569D" w:rsidRDefault="0011569D" w:rsidP="009A1369">
            <w:r>
              <w:t xml:space="preserve">Тема 4.1. Материалы для режущих и измерительных </w:t>
            </w:r>
            <w:proofErr w:type="spellStart"/>
            <w:r>
              <w:t>инструментво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5BA6" w14:textId="77777777" w:rsidR="0011569D" w:rsidRDefault="00822A69" w:rsidP="009A1369">
            <w:r>
              <w:t>79-80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0B98F" w14:textId="77777777" w:rsidR="0011569D" w:rsidRDefault="0011569D" w:rsidP="009A1369">
            <w:r>
              <w:t>Материалы для режущих инструментов: углеродистые стали, низколегированные стали, быстрорежущие стали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B7D03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7C2AA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6AE4210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A4C06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659C" w14:textId="77777777" w:rsidR="0011569D" w:rsidRDefault="00EB338E" w:rsidP="009A1369">
            <w:r>
              <w:t>81</w:t>
            </w:r>
            <w:r w:rsidR="00822A69">
              <w:t>-8</w:t>
            </w:r>
            <w: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DECF0" w14:textId="77777777" w:rsidR="0011569D" w:rsidRDefault="0011569D" w:rsidP="009A1369">
            <w:r>
              <w:t xml:space="preserve">Спеченные твердые сплавы, </w:t>
            </w:r>
            <w:proofErr w:type="gramStart"/>
            <w:r>
              <w:t>сверх твердые материалы</w:t>
            </w:r>
            <w:proofErr w:type="gramEnd"/>
            <w:r>
              <w:t>. Стали для измерительных инструментов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76FCD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909A7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4382F76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345A8" w14:textId="77777777" w:rsidR="0011569D" w:rsidRDefault="0011569D" w:rsidP="009A1369">
            <w:r>
              <w:rPr>
                <w:rFonts w:eastAsia="Times New Roman"/>
                <w:bCs/>
              </w:rPr>
              <w:t>Тема 4.2. Стали для инструментов. Обработки материалов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28A7" w14:textId="77777777" w:rsidR="0011569D" w:rsidRDefault="00EB338E" w:rsidP="009A1369">
            <w:r>
              <w:t>83</w:t>
            </w:r>
            <w:r w:rsidR="00822A69">
              <w:t>-8</w:t>
            </w:r>
            <w: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87AB6" w14:textId="77777777" w:rsidR="0011569D" w:rsidRDefault="0011569D" w:rsidP="009A1369">
            <w:r>
              <w:t>Стали для инструментов холодной обработки давлением. Стали для инструментов горячей обработки давлением, стали для молотовых штампов, стали для штампов горизонтально-ковочных машин и прессов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89579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B185F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09B3266D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A5D93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Раздел 5. Порошковые и композиционные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48F7E" w14:textId="77777777" w:rsidR="00822A69" w:rsidRDefault="00822A69" w:rsidP="009A1369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1AC5E" w14:textId="77777777" w:rsidR="00822A69" w:rsidRDefault="00822A69" w:rsidP="009A1369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E5295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5BFE2E5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5E6A9" w14:textId="77777777" w:rsidR="0011569D" w:rsidRDefault="0011569D" w:rsidP="009A1369">
            <w:r>
              <w:lastRenderedPageBreak/>
              <w:t>Тема 5.1. Порошковые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AAAE" w14:textId="77777777" w:rsidR="0011569D" w:rsidRDefault="00EB338E" w:rsidP="009A1369">
            <w:r>
              <w:t>85</w:t>
            </w:r>
            <w:r w:rsidR="00822A69">
              <w:t>-8</w:t>
            </w:r>
            <w: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67B0D" w14:textId="77777777" w:rsidR="0011569D" w:rsidRDefault="0011569D" w:rsidP="009A1369">
            <w:r>
              <w:t>Получение изделий из порошков. Метод порошковой металлургии. Свойства и применение порошковых материалов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B7126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0926D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25856D3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4E280" w14:textId="77777777" w:rsidR="0011569D" w:rsidRDefault="0011569D" w:rsidP="009A1369">
            <w:r>
              <w:t>Тема 5.2. Композиционные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1DFF" w14:textId="77777777" w:rsidR="0011569D" w:rsidRDefault="00EB338E" w:rsidP="009A1369">
            <w:r>
              <w:t>87</w:t>
            </w:r>
            <w:r w:rsidR="00822A69">
              <w:t>-8</w:t>
            </w:r>
            <w: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57CC7" w14:textId="77777777" w:rsidR="0011569D" w:rsidRDefault="0011569D" w:rsidP="009A1369">
            <w:r>
              <w:t>Композиционные материалы, строение, свойства, достоинства и недостатки, применение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0C08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6B39D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20C22DBD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AE4DE" w14:textId="77777777" w:rsidR="00822A69" w:rsidRDefault="00822A69" w:rsidP="009A1369">
            <w:r>
              <w:rPr>
                <w:b/>
              </w:rPr>
              <w:t>Раздел 6. Основные способы обработки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AD9FC" w14:textId="77777777" w:rsidR="00822A69" w:rsidRDefault="00822A69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9815F" w14:textId="77777777" w:rsidR="00822A69" w:rsidRDefault="00822A69" w:rsidP="009A136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4F7C6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372DC441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17816" w14:textId="77777777" w:rsidR="0011569D" w:rsidRDefault="0011569D" w:rsidP="009A1369">
            <w:r>
              <w:t>Тема 6.1. Литейное производство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C852" w14:textId="77777777" w:rsidR="0011569D" w:rsidRDefault="00EB338E" w:rsidP="009A1369">
            <w:r>
              <w:t>89</w:t>
            </w:r>
            <w:r w:rsidR="00822A69">
              <w:t>-</w:t>
            </w:r>
            <w:r>
              <w:t>90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9D3F3" w14:textId="77777777" w:rsidR="0011569D" w:rsidRDefault="0011569D" w:rsidP="009A1369">
            <w:r>
              <w:t>Сущность литейного производства. Технологический процесс получения отливок. Дефекты в отливках. Специальные виды литья.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4C2CE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23527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3BABA21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EB618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CB7AC" w14:textId="77777777" w:rsidR="00822A69" w:rsidRDefault="00822A69" w:rsidP="009A1369">
            <w:r>
              <w:rPr>
                <w:b/>
              </w:rPr>
              <w:t xml:space="preserve">Самостоятельная работа: </w:t>
            </w:r>
            <w:r>
              <w:t xml:space="preserve"> Мероприятия по охране труда и окружающей среды в литейном производстве.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F0C31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36AF3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02A6A87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35343" w14:textId="77777777" w:rsidR="0011569D" w:rsidRDefault="0011569D" w:rsidP="009A1369">
            <w:r>
              <w:t>Тема 6.2. Обработка металлов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11EB" w14:textId="77777777" w:rsidR="0011569D" w:rsidRDefault="00EB338E" w:rsidP="009A1369">
            <w:r>
              <w:t>91</w:t>
            </w:r>
            <w:r w:rsidR="00822A69">
              <w:t>-9</w:t>
            </w:r>
            <w: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269BF" w14:textId="77777777" w:rsidR="0011569D" w:rsidRDefault="0011569D" w:rsidP="009A1369">
            <w:r>
              <w:t>Сущность процесса обработки давлением. Нагрев металла и нагревательные устройства. Виды обработки давлением. Прессование металла, горячая объемная штамповка, холодная штамповка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F842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D95C0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32A0D93B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9C2B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90DA3" w14:textId="77777777" w:rsidR="00822A69" w:rsidRDefault="00EB338E" w:rsidP="009A1369">
            <w:r>
              <w:rPr>
                <w:b/>
              </w:rPr>
              <w:t>Самостоятельная работа</w:t>
            </w:r>
            <w:r w:rsidR="00822A69">
              <w:rPr>
                <w:b/>
              </w:rPr>
              <w:t xml:space="preserve">: </w:t>
            </w:r>
            <w:r w:rsidR="00822A69">
              <w:t>Продукция прокатного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D2C43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7DE89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1C9AE6E0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A6D65" w14:textId="77777777" w:rsidR="0011569D" w:rsidRDefault="0011569D" w:rsidP="009A1369">
            <w:r>
              <w:t>Тема 6.3. Обработка металлов резанием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A80B" w14:textId="77777777" w:rsidR="0011569D" w:rsidRDefault="00EB338E" w:rsidP="009A1369">
            <w:r>
              <w:t>93</w:t>
            </w:r>
            <w:r w:rsidR="00822A69">
              <w:t>-9</w:t>
            </w:r>
            <w: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25423" w14:textId="77777777" w:rsidR="0011569D" w:rsidRDefault="0011569D" w:rsidP="009A1369">
            <w:r>
              <w:t>Общие вопросы об обработки резанием. Понятие о режимах резания. Методы обработки резанием.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287A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AC957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5656982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7D1CC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88AE" w14:textId="77777777" w:rsidR="0011569D" w:rsidRDefault="00EB338E" w:rsidP="009A1369">
            <w:r>
              <w:t>95</w:t>
            </w:r>
            <w:r w:rsidR="00822A69">
              <w:t>-9</w:t>
            </w:r>
            <w: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04192" w14:textId="77777777" w:rsidR="0011569D" w:rsidRDefault="0011569D" w:rsidP="009A1369">
            <w:r>
              <w:t>Классификация металлорежущих станков. Электрические методы обработки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04705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16183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A124E3" w14:paraId="2CDF1C2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40711" w14:textId="77777777" w:rsidR="00A124E3" w:rsidRDefault="00A124E3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E6E6" w14:textId="77777777" w:rsidR="00A124E3" w:rsidRDefault="00A124E3" w:rsidP="009A1369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9E995" w14:textId="0647BD58" w:rsidR="00A124E3" w:rsidRPr="00A124E3" w:rsidRDefault="00A124E3" w:rsidP="009A1369">
            <w:pPr>
              <w:rPr>
                <w:b/>
              </w:rPr>
            </w:pPr>
            <w:r w:rsidRPr="00A124E3">
              <w:rPr>
                <w:b/>
              </w:rPr>
              <w:t>Экзамен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2E5C6" w14:textId="77777777" w:rsidR="00A124E3" w:rsidRDefault="00A124E3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5C54E" w14:textId="77777777" w:rsidR="00A124E3" w:rsidRDefault="00A124E3" w:rsidP="009A1369">
            <w:pPr>
              <w:jc w:val="center"/>
            </w:pPr>
          </w:p>
        </w:tc>
      </w:tr>
      <w:tr w:rsidR="00A124E3" w14:paraId="3F86310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C1318" w14:textId="77777777" w:rsidR="00A124E3" w:rsidRDefault="00A124E3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7F1A" w14:textId="77777777" w:rsidR="00A124E3" w:rsidRDefault="00A124E3" w:rsidP="009A1369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9B3D3" w14:textId="77777777" w:rsidR="00A124E3" w:rsidRPr="00A124E3" w:rsidRDefault="00A124E3" w:rsidP="009A1369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4AC5F" w14:textId="1A14A64D" w:rsidR="00A124E3" w:rsidRDefault="00A124E3" w:rsidP="009A1369">
            <w:pPr>
              <w:jc w:val="center"/>
            </w:pPr>
            <w:r>
              <w:t>144/48/96/20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5A922" w14:textId="77777777" w:rsidR="00A124E3" w:rsidRDefault="00A124E3" w:rsidP="009A1369">
            <w:pPr>
              <w:jc w:val="center"/>
            </w:pPr>
          </w:p>
        </w:tc>
      </w:tr>
    </w:tbl>
    <w:p w14:paraId="53173D5F" w14:textId="77777777" w:rsidR="007340CC" w:rsidRDefault="007340CC" w:rsidP="00F97F6F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rFonts w:eastAsia="Times New Roman" w:cs="Arial"/>
          <w:b/>
          <w:bCs/>
        </w:rPr>
        <w:sectPr w:rsidR="007340CC" w:rsidSect="009A1369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3D9A4A5E" w14:textId="77777777" w:rsidR="00F97F6F" w:rsidRPr="00340A16" w:rsidRDefault="007340CC" w:rsidP="00340A16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eastAsia="Times New Roman" w:cs="Arial"/>
          <w:b/>
          <w:bCs/>
        </w:rPr>
        <w:lastRenderedPageBreak/>
        <w:t>3</w:t>
      </w:r>
      <w:r w:rsidR="00F97F6F">
        <w:rPr>
          <w:rFonts w:eastAsia="Times New Roman" w:cs="Arial"/>
          <w:b/>
          <w:bCs/>
          <w:lang w:val="en-US"/>
        </w:rPr>
        <w:t>.</w:t>
      </w:r>
      <w:r w:rsidR="00F97F6F" w:rsidRPr="00340A16">
        <w:rPr>
          <w:rFonts w:eastAsia="Times New Roman" w:cs="Arial"/>
          <w:b/>
          <w:bCs/>
          <w:sz w:val="26"/>
          <w:szCs w:val="26"/>
        </w:rPr>
        <w:t>УСЛОВИЯ РЕАЛИЗАЦИИ ПРОГРАММЫ ДИСЦИПЛИНЫ</w:t>
      </w:r>
    </w:p>
    <w:p w14:paraId="6323BE5B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0E615F25" w14:textId="22EAC304" w:rsidR="00766F53" w:rsidRDefault="00E66848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Для реализации</w:t>
      </w:r>
      <w:r w:rsidR="00766F53" w:rsidRPr="00766F53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дисциплины имеется в наличии учебный кабинет и лаборатория «Материаловедения».</w:t>
      </w:r>
    </w:p>
    <w:p w14:paraId="5FAED62A" w14:textId="075CCE42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</w:t>
      </w:r>
      <w:r w:rsidRPr="00340A16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14:paraId="515AE87E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2795FE72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404F18A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комплект учебно-наглядных пособий «Материаловедение»;</w:t>
      </w:r>
    </w:p>
    <w:p w14:paraId="3570C1B0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объемные модели металлической кристаллической решетки;</w:t>
      </w:r>
    </w:p>
    <w:p w14:paraId="41C357AD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образцы металлов (стали, чугуна, цветных металлов и сплавов);</w:t>
      </w:r>
    </w:p>
    <w:p w14:paraId="7C0A90CE" w14:textId="7E085F4C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 xml:space="preserve">- образцы неметаллических </w:t>
      </w:r>
      <w:proofErr w:type="spellStart"/>
      <w:proofErr w:type="gramStart"/>
      <w:r w:rsidRPr="00340A16">
        <w:rPr>
          <w:rFonts w:ascii="Times New Roman" w:hAnsi="Times New Roman" w:cs="Times New Roman"/>
          <w:bCs/>
          <w:sz w:val="26"/>
          <w:szCs w:val="26"/>
        </w:rPr>
        <w:t>материалов;образцы</w:t>
      </w:r>
      <w:proofErr w:type="spellEnd"/>
      <w:proofErr w:type="gramEnd"/>
      <w:r w:rsidRPr="00340A16">
        <w:rPr>
          <w:rFonts w:ascii="Times New Roman" w:hAnsi="Times New Roman" w:cs="Times New Roman"/>
          <w:bCs/>
          <w:sz w:val="26"/>
          <w:szCs w:val="26"/>
        </w:rPr>
        <w:t xml:space="preserve"> смазочных материалов.</w:t>
      </w:r>
    </w:p>
    <w:p w14:paraId="3C6227FF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A16">
        <w:rPr>
          <w:rFonts w:ascii="Times New Roman" w:hAnsi="Times New Roman" w:cs="Times New Roman"/>
          <w:b/>
          <w:sz w:val="26"/>
          <w:szCs w:val="26"/>
        </w:rPr>
        <w:t>Технические средства обучения:</w:t>
      </w:r>
    </w:p>
    <w:p w14:paraId="1CA5308A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 xml:space="preserve">- компьютер с лицензионным программным обеспечением и </w:t>
      </w:r>
      <w:proofErr w:type="spellStart"/>
      <w:r w:rsidRPr="00340A16">
        <w:rPr>
          <w:rFonts w:ascii="Times New Roman" w:hAnsi="Times New Roman" w:cs="Times New Roman"/>
          <w:bCs/>
          <w:sz w:val="26"/>
          <w:szCs w:val="26"/>
        </w:rPr>
        <w:t>мультимедиапроектор</w:t>
      </w:r>
      <w:proofErr w:type="spellEnd"/>
      <w:r w:rsidRPr="00340A16">
        <w:rPr>
          <w:rFonts w:ascii="Times New Roman" w:hAnsi="Times New Roman" w:cs="Times New Roman"/>
          <w:bCs/>
          <w:sz w:val="26"/>
          <w:szCs w:val="26"/>
        </w:rPr>
        <w:t>.</w:t>
      </w:r>
    </w:p>
    <w:p w14:paraId="0843DBE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A16">
        <w:rPr>
          <w:rFonts w:ascii="Times New Roman" w:hAnsi="Times New Roman" w:cs="Times New Roman"/>
          <w:b/>
          <w:sz w:val="26"/>
          <w:szCs w:val="26"/>
        </w:rPr>
        <w:t>Оборудование лаборатории:</w:t>
      </w:r>
    </w:p>
    <w:p w14:paraId="2E56EDA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образцы металлов;</w:t>
      </w:r>
    </w:p>
    <w:p w14:paraId="57E6F76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электропечи муфельные;</w:t>
      </w:r>
    </w:p>
    <w:p w14:paraId="52AD1F6D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вытяжная и приточная вентиляция.</w:t>
      </w:r>
    </w:p>
    <w:p w14:paraId="569B749C" w14:textId="77777777" w:rsidR="00F97F6F" w:rsidRPr="00340A16" w:rsidRDefault="00F97F6F" w:rsidP="00340A16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340A16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14:paraId="331F246B" w14:textId="77777777" w:rsidR="00D5785C" w:rsidRDefault="00D5785C" w:rsidP="00D5785C">
      <w:pPr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5785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</w:t>
      </w:r>
    </w:p>
    <w:p w14:paraId="0025B176" w14:textId="170A9D7E" w:rsidR="00F042A7" w:rsidRPr="00F042A7" w:rsidRDefault="00F042A7" w:rsidP="00F042A7">
      <w:pPr>
        <w:rPr>
          <w:rFonts w:ascii="Times New Roman" w:hAnsi="Times New Roman" w:cs="Times New Roman"/>
          <w:sz w:val="26"/>
          <w:szCs w:val="26"/>
        </w:rPr>
      </w:pPr>
      <w:r w:rsidRPr="00F042A7">
        <w:rPr>
          <w:rFonts w:ascii="Times New Roman" w:hAnsi="Times New Roman" w:cs="Times New Roman"/>
          <w:sz w:val="26"/>
          <w:szCs w:val="26"/>
        </w:rPr>
        <w:t xml:space="preserve">1.Черепахин, А. А. </w:t>
      </w:r>
      <w:proofErr w:type="gramStart"/>
      <w:r w:rsidRPr="00F042A7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F042A7">
        <w:rPr>
          <w:rFonts w:ascii="Times New Roman" w:hAnsi="Times New Roman" w:cs="Times New Roman"/>
          <w:sz w:val="26"/>
          <w:szCs w:val="26"/>
        </w:rPr>
        <w:t xml:space="preserve"> учебник / А. А. Черепахин. — </w:t>
      </w:r>
      <w:proofErr w:type="gramStart"/>
      <w:r w:rsidRPr="00F042A7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F042A7">
        <w:rPr>
          <w:rFonts w:ascii="Times New Roman" w:hAnsi="Times New Roman" w:cs="Times New Roman"/>
          <w:sz w:val="26"/>
          <w:szCs w:val="26"/>
        </w:rPr>
        <w:t xml:space="preserve"> КУРС : ИНФРА-М, 2020. — 336 с. — (Среднее профессиональное образование). - ISBN 978-5-906923-18-9. - </w:t>
      </w:r>
      <w:proofErr w:type="gramStart"/>
      <w:r w:rsidRPr="00F042A7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F042A7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F042A7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https://znanium.com/catalog/product/1060478</w:t>
        </w:r>
      </w:hyperlink>
      <w:r w:rsidRPr="00F042A7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4D57897" w14:textId="1A138B14" w:rsidR="00F042A7" w:rsidRPr="00F042A7" w:rsidRDefault="00F042A7" w:rsidP="00F042A7">
      <w:pPr>
        <w:rPr>
          <w:rFonts w:ascii="Times New Roman" w:hAnsi="Times New Roman" w:cs="Times New Roman"/>
          <w:sz w:val="26"/>
          <w:szCs w:val="26"/>
        </w:rPr>
      </w:pPr>
      <w:r w:rsidRPr="00F042A7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9A5B40" w:rsidRPr="009A5B40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="009A5B40" w:rsidRPr="009A5B40">
        <w:rPr>
          <w:rFonts w:ascii="Times New Roman" w:hAnsi="Times New Roman" w:cs="Times New Roman"/>
          <w:sz w:val="26"/>
          <w:szCs w:val="26"/>
        </w:rPr>
        <w:t xml:space="preserve"> учебник / Г. Г. </w:t>
      </w:r>
      <w:proofErr w:type="spellStart"/>
      <w:r w:rsidR="009A5B40" w:rsidRPr="009A5B4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="009A5B40" w:rsidRPr="009A5B40">
        <w:rPr>
          <w:rFonts w:ascii="Times New Roman" w:hAnsi="Times New Roman" w:cs="Times New Roman"/>
          <w:sz w:val="26"/>
          <w:szCs w:val="26"/>
        </w:rPr>
        <w:t xml:space="preserve">, В. Т. </w:t>
      </w:r>
      <w:proofErr w:type="spellStart"/>
      <w:r w:rsidR="009A5B40" w:rsidRPr="009A5B40">
        <w:rPr>
          <w:rFonts w:ascii="Times New Roman" w:hAnsi="Times New Roman" w:cs="Times New Roman"/>
          <w:sz w:val="26"/>
          <w:szCs w:val="26"/>
        </w:rPr>
        <w:t>Батиенков</w:t>
      </w:r>
      <w:proofErr w:type="spellEnd"/>
      <w:r w:rsidR="009A5B40" w:rsidRPr="009A5B40">
        <w:rPr>
          <w:rFonts w:ascii="Times New Roman" w:hAnsi="Times New Roman" w:cs="Times New Roman"/>
          <w:sz w:val="26"/>
          <w:szCs w:val="26"/>
        </w:rPr>
        <w:t xml:space="preserve">, Г. Г. </w:t>
      </w:r>
      <w:proofErr w:type="spellStart"/>
      <w:r w:rsidR="009A5B40" w:rsidRPr="009A5B40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="009A5B40" w:rsidRPr="009A5B40">
        <w:rPr>
          <w:rFonts w:ascii="Times New Roman" w:hAnsi="Times New Roman" w:cs="Times New Roman"/>
          <w:sz w:val="26"/>
          <w:szCs w:val="26"/>
        </w:rPr>
        <w:t xml:space="preserve">, А. Л. Фоменко ; под ред. </w:t>
      </w:r>
      <w:proofErr w:type="gramStart"/>
      <w:r w:rsidR="009A5B40" w:rsidRPr="009A5B40">
        <w:rPr>
          <w:rFonts w:ascii="Times New Roman" w:hAnsi="Times New Roman" w:cs="Times New Roman"/>
          <w:sz w:val="26"/>
          <w:szCs w:val="26"/>
        </w:rPr>
        <w:t>В.Т .</w:t>
      </w:r>
      <w:proofErr w:type="gramEnd"/>
      <w:r w:rsidR="009A5B40" w:rsidRPr="009A5B4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A5B40" w:rsidRPr="009A5B40">
        <w:rPr>
          <w:rFonts w:ascii="Times New Roman" w:hAnsi="Times New Roman" w:cs="Times New Roman"/>
          <w:sz w:val="26"/>
          <w:szCs w:val="26"/>
        </w:rPr>
        <w:t>Батиенкова</w:t>
      </w:r>
      <w:proofErr w:type="spellEnd"/>
      <w:r w:rsidR="009A5B40" w:rsidRPr="009A5B40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="009A5B40" w:rsidRPr="009A5B40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9A5B40" w:rsidRPr="009A5B40">
        <w:rPr>
          <w:rFonts w:ascii="Times New Roman" w:hAnsi="Times New Roman" w:cs="Times New Roman"/>
          <w:sz w:val="26"/>
          <w:szCs w:val="26"/>
        </w:rPr>
        <w:t xml:space="preserve"> ИНФРА-М, 2020. — 151 с. — (Среднее профессиональное образование). - ISBN 978-5-16-016094-8. - </w:t>
      </w:r>
      <w:proofErr w:type="gramStart"/>
      <w:r w:rsidR="009A5B40" w:rsidRPr="009A5B40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9A5B40" w:rsidRPr="009A5B4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="009A5B40" w:rsidRPr="00B03485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https://znanium.com/catalog/product/1081361</w:t>
        </w:r>
      </w:hyperlink>
      <w:r w:rsidR="009A5B40">
        <w:rPr>
          <w:rFonts w:ascii="Times New Roman" w:hAnsi="Times New Roman" w:cs="Times New Roman"/>
          <w:sz w:val="26"/>
          <w:szCs w:val="26"/>
        </w:rPr>
        <w:t xml:space="preserve"> </w:t>
      </w:r>
      <w:r w:rsidR="009A5B40" w:rsidRPr="009A5B40">
        <w:rPr>
          <w:rFonts w:ascii="Times New Roman" w:hAnsi="Times New Roman" w:cs="Times New Roman"/>
          <w:sz w:val="26"/>
          <w:szCs w:val="26"/>
        </w:rPr>
        <w:t>(дата обращения: 25.03.2022). – Режим доступа: по подписке.</w:t>
      </w:r>
    </w:p>
    <w:p w14:paraId="1F673732" w14:textId="37479F46" w:rsidR="00F042A7" w:rsidRPr="00F042A7" w:rsidRDefault="00F042A7" w:rsidP="00F042A7">
      <w:pPr>
        <w:rPr>
          <w:rFonts w:ascii="Times New Roman" w:hAnsi="Times New Roman" w:cs="Times New Roman"/>
          <w:sz w:val="26"/>
          <w:szCs w:val="26"/>
        </w:rPr>
      </w:pPr>
      <w:r w:rsidRPr="00F042A7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F042A7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Pr="00F042A7">
        <w:rPr>
          <w:rFonts w:ascii="Times New Roman" w:hAnsi="Times New Roman" w:cs="Times New Roman"/>
          <w:sz w:val="26"/>
          <w:szCs w:val="26"/>
        </w:rPr>
        <w:t xml:space="preserve">, Г. Г. </w:t>
      </w:r>
      <w:proofErr w:type="gramStart"/>
      <w:r w:rsidRPr="00F042A7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F042A7">
        <w:rPr>
          <w:rFonts w:ascii="Times New Roman" w:hAnsi="Times New Roman" w:cs="Times New Roman"/>
          <w:sz w:val="26"/>
          <w:szCs w:val="26"/>
        </w:rPr>
        <w:t xml:space="preserve"> учебное пособие / Г. Г. </w:t>
      </w:r>
      <w:proofErr w:type="spellStart"/>
      <w:r w:rsidRPr="00F042A7">
        <w:rPr>
          <w:rFonts w:ascii="Times New Roman" w:hAnsi="Times New Roman" w:cs="Times New Roman"/>
          <w:sz w:val="26"/>
          <w:szCs w:val="26"/>
        </w:rPr>
        <w:t>Сеферов</w:t>
      </w:r>
      <w:proofErr w:type="spellEnd"/>
      <w:r w:rsidRPr="00F042A7">
        <w:rPr>
          <w:rFonts w:ascii="Times New Roman" w:hAnsi="Times New Roman" w:cs="Times New Roman"/>
          <w:sz w:val="26"/>
          <w:szCs w:val="26"/>
        </w:rPr>
        <w:t xml:space="preserve">, В. Т. </w:t>
      </w:r>
      <w:proofErr w:type="spellStart"/>
      <w:r w:rsidRPr="00F042A7">
        <w:rPr>
          <w:rFonts w:ascii="Times New Roman" w:hAnsi="Times New Roman" w:cs="Times New Roman"/>
          <w:sz w:val="26"/>
          <w:szCs w:val="26"/>
        </w:rPr>
        <w:t>Батиенков</w:t>
      </w:r>
      <w:proofErr w:type="spellEnd"/>
      <w:r w:rsidRPr="00F042A7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F042A7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F042A7">
        <w:rPr>
          <w:rFonts w:ascii="Times New Roman" w:hAnsi="Times New Roman" w:cs="Times New Roman"/>
          <w:sz w:val="26"/>
          <w:szCs w:val="26"/>
        </w:rPr>
        <w:t xml:space="preserve"> РИОР : ИНФРА-М, 2020. — 158 с. — (Среднее профессиональное образование). - ISBN 978-5-369-00137-0. - </w:t>
      </w:r>
      <w:proofErr w:type="gramStart"/>
      <w:r w:rsidRPr="00F042A7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F042A7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F042A7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https://znanium.com/catalog/product/1058555</w:t>
        </w:r>
      </w:hyperlink>
      <w:r w:rsidRPr="00F042A7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5648CA8" w14:textId="73AE7F4F" w:rsidR="00F042A7" w:rsidRPr="00F042A7" w:rsidRDefault="00F042A7" w:rsidP="00F042A7">
      <w:pPr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42A7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="009A5B40" w:rsidRPr="009A5B40">
        <w:rPr>
          <w:rFonts w:ascii="Times New Roman" w:hAnsi="Times New Roman" w:cs="Times New Roman"/>
          <w:sz w:val="26"/>
          <w:szCs w:val="26"/>
        </w:rPr>
        <w:t>Адаскин</w:t>
      </w:r>
      <w:proofErr w:type="spellEnd"/>
      <w:r w:rsidR="009A5B40" w:rsidRPr="009A5B40">
        <w:rPr>
          <w:rFonts w:ascii="Times New Roman" w:hAnsi="Times New Roman" w:cs="Times New Roman"/>
          <w:sz w:val="26"/>
          <w:szCs w:val="26"/>
        </w:rPr>
        <w:t xml:space="preserve">, А. М. Материаловедение и технология </w:t>
      </w:r>
      <w:proofErr w:type="gramStart"/>
      <w:r w:rsidR="009A5B40" w:rsidRPr="009A5B40">
        <w:rPr>
          <w:rFonts w:ascii="Times New Roman" w:hAnsi="Times New Roman" w:cs="Times New Roman"/>
          <w:sz w:val="26"/>
          <w:szCs w:val="26"/>
        </w:rPr>
        <w:t>материалов :</w:t>
      </w:r>
      <w:proofErr w:type="gramEnd"/>
      <w:r w:rsidR="009A5B40" w:rsidRPr="009A5B40">
        <w:rPr>
          <w:rFonts w:ascii="Times New Roman" w:hAnsi="Times New Roman" w:cs="Times New Roman"/>
          <w:sz w:val="26"/>
          <w:szCs w:val="26"/>
        </w:rPr>
        <w:t xml:space="preserve"> учебное пособие / А. М. </w:t>
      </w:r>
      <w:proofErr w:type="spellStart"/>
      <w:r w:rsidR="009A5B40" w:rsidRPr="009A5B40">
        <w:rPr>
          <w:rFonts w:ascii="Times New Roman" w:hAnsi="Times New Roman" w:cs="Times New Roman"/>
          <w:sz w:val="26"/>
          <w:szCs w:val="26"/>
        </w:rPr>
        <w:t>Адаскин</w:t>
      </w:r>
      <w:proofErr w:type="spellEnd"/>
      <w:r w:rsidR="009A5B40" w:rsidRPr="009A5B40">
        <w:rPr>
          <w:rFonts w:ascii="Times New Roman" w:hAnsi="Times New Roman" w:cs="Times New Roman"/>
          <w:sz w:val="26"/>
          <w:szCs w:val="26"/>
        </w:rPr>
        <w:t xml:space="preserve">, В. М. Зуев. - 2-е издание - </w:t>
      </w:r>
      <w:proofErr w:type="gramStart"/>
      <w:r w:rsidR="009A5B40" w:rsidRPr="009A5B40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9A5B40" w:rsidRPr="009A5B40">
        <w:rPr>
          <w:rFonts w:ascii="Times New Roman" w:hAnsi="Times New Roman" w:cs="Times New Roman"/>
          <w:sz w:val="26"/>
          <w:szCs w:val="26"/>
        </w:rPr>
        <w:t xml:space="preserve"> Форум : ИНФРА-М, 2017. - 336 с. - (Среднее профессиональное образование). - ISBN 978-5-91134-754-3. - </w:t>
      </w:r>
      <w:proofErr w:type="gramStart"/>
      <w:r w:rsidR="009A5B40" w:rsidRPr="009A5B40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9A5B40" w:rsidRPr="009A5B40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="009A5B40" w:rsidRPr="00B03485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https://znanium.com/catalog/product/552264</w:t>
        </w:r>
      </w:hyperlink>
      <w:r w:rsidR="009A5B40">
        <w:rPr>
          <w:rFonts w:ascii="Times New Roman" w:hAnsi="Times New Roman" w:cs="Times New Roman"/>
          <w:sz w:val="26"/>
          <w:szCs w:val="26"/>
        </w:rPr>
        <w:t xml:space="preserve"> </w:t>
      </w:r>
      <w:r w:rsidR="009A5B40" w:rsidRPr="009A5B40">
        <w:rPr>
          <w:rFonts w:ascii="Times New Roman" w:hAnsi="Times New Roman" w:cs="Times New Roman"/>
          <w:sz w:val="26"/>
          <w:szCs w:val="26"/>
        </w:rPr>
        <w:t>(дата обращения: 25.03.2022). – Режим доступа: по подписке.</w:t>
      </w:r>
    </w:p>
    <w:p w14:paraId="6D74CFB0" w14:textId="77777777" w:rsidR="00F042A7" w:rsidRPr="00F042A7" w:rsidRDefault="00F042A7" w:rsidP="00D5785C">
      <w:pPr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7B94458" w14:textId="77777777" w:rsidR="0087125E" w:rsidRDefault="0087125E" w:rsidP="0087125E">
      <w:pPr>
        <w:tabs>
          <w:tab w:val="left" w:pos="454"/>
        </w:tabs>
        <w:spacing w:line="276" w:lineRule="auto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ar-SA"/>
        </w:rPr>
        <w:t>Дополнительные источники:</w:t>
      </w:r>
    </w:p>
    <w:p w14:paraId="197FEB97" w14:textId="77777777" w:rsidR="0087125E" w:rsidRDefault="0087125E" w:rsidP="0087125E">
      <w:pPr>
        <w:widowControl/>
        <w:numPr>
          <w:ilvl w:val="0"/>
          <w:numId w:val="17"/>
        </w:numPr>
        <w:tabs>
          <w:tab w:val="left" w:pos="454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lastRenderedPageBreak/>
        <w:t>Заплатин</w:t>
      </w:r>
      <w:proofErr w:type="spell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В.Н. Справочное пособие по материаловедению (металлообработка): учеб. Пособие для нач. проф. образования. – 3-е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изд.,стер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 – М.: Издательский центр «Академия»,2019</w:t>
      </w:r>
    </w:p>
    <w:p w14:paraId="5B7DD100" w14:textId="77777777" w:rsidR="0087125E" w:rsidRDefault="0087125E" w:rsidP="0087125E">
      <w:pPr>
        <w:widowControl/>
        <w:numPr>
          <w:ilvl w:val="0"/>
          <w:numId w:val="17"/>
        </w:numPr>
        <w:tabs>
          <w:tab w:val="left" w:pos="454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Заплатин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В.Н. Справочное пособие по материаловедению (металлообработка): учеб. Пособие для нач. проф. образования. – 3-е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изд.,стер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. – М.: Издательский центр «Академия»,2019 г</w:t>
      </w:r>
    </w:p>
    <w:p w14:paraId="04C7E257" w14:textId="77777777" w:rsidR="0087125E" w:rsidRDefault="0087125E" w:rsidP="0087125E">
      <w:pPr>
        <w:widowControl/>
        <w:tabs>
          <w:tab w:val="left" w:pos="454"/>
        </w:tabs>
        <w:suppressAutoHyphens w:val="0"/>
        <w:spacing w:line="276" w:lineRule="auto"/>
        <w:ind w:right="4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3.Моряков О.С. Материаловедение: учебник для студ. Учреждений сред. Проф. образования. – 5-е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изд.,стер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 – М.: Издательский центр «Академия»,2018.</w:t>
      </w:r>
    </w:p>
    <w:p w14:paraId="757DF1DB" w14:textId="77777777" w:rsidR="00D5785C" w:rsidRPr="00D5785C" w:rsidRDefault="00D5785C" w:rsidP="00D5785C">
      <w:pPr>
        <w:widowControl/>
        <w:numPr>
          <w:ilvl w:val="0"/>
          <w:numId w:val="15"/>
        </w:numPr>
        <w:suppressAutoHyphens w:val="0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r w:rsidRPr="00D5785C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Электронная библиотечная система </w:t>
      </w:r>
      <w:r w:rsidRPr="00D5785C">
        <w:rPr>
          <w:rFonts w:ascii="Calibri" w:eastAsia="Calibri" w:hAnsi="Calibri" w:cs="Arial"/>
          <w:kern w:val="0"/>
          <w:sz w:val="26"/>
          <w:szCs w:val="26"/>
          <w:lang w:eastAsia="ru-RU" w:bidi="ar-SA"/>
        </w:rPr>
        <w:t xml:space="preserve"> </w:t>
      </w:r>
      <w:hyperlink r:id="rId14" w:history="1">
        <w:r w:rsidRPr="00D5785C">
          <w:rPr>
            <w:rFonts w:ascii="Times New Roman" w:eastAsia="Calibri" w:hAnsi="Times New Roman" w:cs="Times New Roman"/>
            <w:bCs/>
            <w:kern w:val="0"/>
            <w:sz w:val="26"/>
            <w:szCs w:val="26"/>
            <w:u w:val="single"/>
            <w:lang w:eastAsia="ru-RU" w:bidi="ar-SA"/>
          </w:rPr>
          <w:t>http://znanium.com/</w:t>
        </w:r>
      </w:hyperlink>
      <w:r w:rsidRPr="00D5785C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 </w:t>
      </w:r>
    </w:p>
    <w:p w14:paraId="7BB44F53" w14:textId="77777777" w:rsidR="00D5785C" w:rsidRPr="00D5785C" w:rsidRDefault="00D5785C" w:rsidP="00D5785C">
      <w:pPr>
        <w:widowControl/>
        <w:numPr>
          <w:ilvl w:val="0"/>
          <w:numId w:val="15"/>
        </w:numPr>
        <w:suppressAutoHyphens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D5785C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Окно открытого </w:t>
      </w:r>
      <w:proofErr w:type="gramStart"/>
      <w:r w:rsidRPr="00D5785C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доступа  </w:t>
      </w:r>
      <w:proofErr w:type="spellStart"/>
      <w:r w:rsidRPr="00D5785C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Рособразования</w:t>
      </w:r>
      <w:proofErr w:type="spellEnd"/>
      <w:proofErr w:type="gramEnd"/>
      <w:r w:rsidRPr="00D5785C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к информационным ресурсам </w:t>
      </w:r>
    </w:p>
    <w:p w14:paraId="4F540B3A" w14:textId="77777777" w:rsidR="00D5785C" w:rsidRPr="00D5785C" w:rsidRDefault="00D5785C" w:rsidP="00D5785C">
      <w:pPr>
        <w:widowControl/>
        <w:numPr>
          <w:ilvl w:val="0"/>
          <w:numId w:val="15"/>
        </w:numPr>
        <w:suppressAutoHyphens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D5785C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http://eor.edu.ru, Федеральный центр информационно-образовательных ресурсов</w:t>
      </w:r>
    </w:p>
    <w:p w14:paraId="663F9572" w14:textId="77777777" w:rsidR="00D5785C" w:rsidRPr="00D5785C" w:rsidRDefault="00D5785C" w:rsidP="00D5785C">
      <w:pPr>
        <w:widowControl/>
        <w:numPr>
          <w:ilvl w:val="0"/>
          <w:numId w:val="15"/>
        </w:numPr>
        <w:suppressAutoHyphens w:val="0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D5785C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http://school-collection.edu.ru, Единая коллекция цифровых образовательных</w:t>
      </w:r>
    </w:p>
    <w:p w14:paraId="30552D67" w14:textId="77777777" w:rsidR="00D5785C" w:rsidRPr="00D5785C" w:rsidRDefault="00D5785C" w:rsidP="00D5785C">
      <w:pPr>
        <w:widowControl/>
        <w:suppressAutoHyphens w:val="0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D5785C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ресурсов.</w:t>
      </w:r>
    </w:p>
    <w:p w14:paraId="4EBB8CFA" w14:textId="77777777" w:rsidR="00D5785C" w:rsidRPr="00D5785C" w:rsidRDefault="00D5785C" w:rsidP="00D5785C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ru-RU" w:bidi="ar-SA"/>
        </w:rPr>
      </w:pPr>
      <w:r w:rsidRPr="00D5785C"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ru-RU" w:bidi="ar-SA"/>
        </w:rPr>
        <w:t xml:space="preserve">Сервисы и инструменты: </w:t>
      </w:r>
    </w:p>
    <w:p w14:paraId="0C1C3461" w14:textId="77777777" w:rsidR="00D5785C" w:rsidRPr="00D5785C" w:rsidRDefault="00D5785C" w:rsidP="00D5785C">
      <w:pPr>
        <w:widowControl/>
        <w:suppressAutoHyphens w:val="0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D5785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1. </w:t>
      </w:r>
      <w:proofErr w:type="spellStart"/>
      <w:r w:rsidRPr="00D5785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Skype</w:t>
      </w:r>
      <w:proofErr w:type="spellEnd"/>
      <w:r w:rsidRPr="00D5785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(режим доступа: https://www.skype.com/) </w:t>
      </w:r>
    </w:p>
    <w:p w14:paraId="311233BF" w14:textId="77777777" w:rsidR="00D5785C" w:rsidRPr="00D5785C" w:rsidRDefault="00D5785C" w:rsidP="00D5785C">
      <w:pPr>
        <w:widowControl/>
        <w:suppressAutoHyphens w:val="0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D5785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2. </w:t>
      </w:r>
      <w:proofErr w:type="spellStart"/>
      <w:r w:rsidRPr="00D5785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Zoom</w:t>
      </w:r>
      <w:proofErr w:type="spellEnd"/>
      <w:r w:rsidRPr="00D5785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(режим доступа: </w:t>
      </w:r>
      <w:hyperlink r:id="rId15" w:history="1">
        <w:r w:rsidRPr="00D5785C">
          <w:rPr>
            <w:rFonts w:ascii="Times New Roman" w:eastAsia="Times New Roman" w:hAnsi="Times New Roman" w:cs="Times New Roman"/>
            <w:iCs/>
            <w:color w:val="0000FF"/>
            <w:kern w:val="0"/>
            <w:sz w:val="26"/>
            <w:szCs w:val="26"/>
            <w:u w:val="single"/>
            <w:lang w:eastAsia="ru-RU" w:bidi="ar-SA"/>
          </w:rPr>
          <w:t>https://zoom.us/</w:t>
        </w:r>
      </w:hyperlink>
      <w:r w:rsidRPr="00D5785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)</w:t>
      </w:r>
    </w:p>
    <w:p w14:paraId="2257FD4E" w14:textId="77777777" w:rsidR="00D5785C" w:rsidRPr="00D5785C" w:rsidRDefault="00D5785C" w:rsidP="00D5785C">
      <w:pPr>
        <w:widowControl/>
        <w:suppressAutoHyphens w:val="0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D5785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3. https://disk.yandex.ru/ </w:t>
      </w:r>
    </w:p>
    <w:p w14:paraId="4D81B052" w14:textId="77777777" w:rsidR="00F97F6F" w:rsidRPr="00340A16" w:rsidRDefault="00F97F6F" w:rsidP="00340A16">
      <w:pPr>
        <w:pStyle w:val="a5"/>
        <w:tabs>
          <w:tab w:val="left" w:pos="454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  <w:sectPr w:rsidR="00F97F6F" w:rsidRPr="00340A16" w:rsidSect="00340A16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03561176" w14:textId="77777777" w:rsidR="00DF5D8B" w:rsidRPr="00340A16" w:rsidRDefault="00DF5D8B" w:rsidP="00340A16">
      <w:pPr>
        <w:spacing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40A1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17E87CEA" w14:textId="3D3A4622" w:rsidR="00DF5D8B" w:rsidRPr="00340A16" w:rsidRDefault="00DF5D8B" w:rsidP="00340A1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340A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и оценка</w:t>
      </w:r>
      <w:r w:rsidRPr="00340A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324803" w:rsidRPr="00340A1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24803" w:rsidRPr="00340A16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4D0CD474" w14:textId="77777777" w:rsidR="00DF5D8B" w:rsidRPr="00340A16" w:rsidRDefault="00DF5D8B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DF5D8B" w:rsidRPr="00340A16" w14:paraId="7C790CDA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4FDE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17E7B671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C8C5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F5D8B" w:rsidRPr="00340A16" w14:paraId="388D05D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1110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750B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DF5D8B" w:rsidRPr="00340A16" w14:paraId="2EF06D5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7AC1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340A16">
              <w:rPr>
                <w:sz w:val="26"/>
                <w:szCs w:val="26"/>
                <w:lang w:val="ru-RU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E993" w14:textId="4FB441BC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2,4</w:t>
            </w:r>
          </w:p>
        </w:tc>
      </w:tr>
      <w:tr w:rsidR="00DF5D8B" w:rsidRPr="00340A16" w14:paraId="0BACF5D2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7522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340A16">
              <w:rPr>
                <w:sz w:val="26"/>
                <w:szCs w:val="26"/>
                <w:lang w:val="ru-RU"/>
              </w:rPr>
              <w:t>определять виды конструкционных материалов;</w:t>
            </w:r>
          </w:p>
          <w:p w14:paraId="1EBA743E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2EA9" w14:textId="475DA30F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3,5</w:t>
            </w:r>
          </w:p>
        </w:tc>
      </w:tr>
      <w:tr w:rsidR="00DF5D8B" w:rsidRPr="00340A16" w14:paraId="4C83EA65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267A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340A16">
              <w:rPr>
                <w:sz w:val="26"/>
                <w:szCs w:val="26"/>
                <w:lang w:val="ru-RU"/>
              </w:rPr>
              <w:t>выбирать материалы для конструкций по их назначению и условиям эксплуатации;</w:t>
            </w:r>
          </w:p>
          <w:p w14:paraId="2E53B7BD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CA7F3" w14:textId="4374F961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9667C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1E00EA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DF5D8B" w:rsidRPr="00340A16" w14:paraId="4E7057AF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40BB7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340A16">
              <w:rPr>
                <w:sz w:val="26"/>
                <w:szCs w:val="26"/>
                <w:lang w:val="ru-RU"/>
              </w:rPr>
              <w:t>проводить исследования и испытания материалов;</w:t>
            </w:r>
          </w:p>
          <w:p w14:paraId="2B026251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9A91" w14:textId="20EEAD9D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</w:t>
            </w:r>
            <w:r w:rsidR="001E00EA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7,8</w:t>
            </w:r>
          </w:p>
        </w:tc>
      </w:tr>
      <w:tr w:rsidR="00DF5D8B" w:rsidRPr="00340A16" w14:paraId="34236ED8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0B874" w14:textId="77777777" w:rsidR="00DF5D8B" w:rsidRPr="00340A16" w:rsidRDefault="00DF5D8B" w:rsidP="00340A16">
            <w:pPr>
              <w:pStyle w:val="a9"/>
              <w:spacing w:line="276" w:lineRule="auto"/>
              <w:jc w:val="both"/>
              <w:rPr>
                <w:sz w:val="26"/>
                <w:szCs w:val="26"/>
              </w:rPr>
            </w:pPr>
            <w:r w:rsidRPr="00340A16">
              <w:rPr>
                <w:sz w:val="26"/>
                <w:szCs w:val="26"/>
                <w:lang w:val="ru-RU"/>
              </w:rPr>
              <w:t>рассчитывать и назначать оптимальные режимы резанья</w:t>
            </w:r>
          </w:p>
          <w:p w14:paraId="361118DA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32D73" w14:textId="5EA4FE89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1E00EA"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2,3</w:t>
            </w:r>
          </w:p>
        </w:tc>
      </w:tr>
      <w:tr w:rsidR="00DF5D8B" w:rsidRPr="00340A16" w14:paraId="2768C54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14AF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64A99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340A16" w14:paraId="6BF3C113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B5CB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14:paraId="4DFC2DFF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D7636" w14:textId="291D7E86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1,3</w:t>
            </w:r>
          </w:p>
          <w:p w14:paraId="0E2CE903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340A16" w14:paraId="75829BD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DD75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классификация и способы получения композиционных материалов;</w:t>
            </w:r>
          </w:p>
          <w:p w14:paraId="7D36862D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660CA" w14:textId="5C8BAA1B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7,8</w:t>
            </w:r>
          </w:p>
          <w:p w14:paraId="687BEEBC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340A16" w14:paraId="4FB8033F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05AF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принципы выбора конструкционных материалов для применения в производстве;</w:t>
            </w:r>
          </w:p>
          <w:p w14:paraId="7263D32D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9A2BA" w14:textId="172BCB8C" w:rsidR="001E00EA" w:rsidRPr="00340A16" w:rsidRDefault="001E00EA" w:rsidP="00340A16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выполнения самостоятельной работы №2,4</w:t>
            </w:r>
          </w:p>
          <w:p w14:paraId="7AA965EC" w14:textId="7509A805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340A16" w14:paraId="552CFB07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1731B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строение и свойства металлов, методы их исследования;</w:t>
            </w:r>
          </w:p>
          <w:p w14:paraId="7289D03C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6908C" w14:textId="18A942C1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6,9</w:t>
            </w:r>
          </w:p>
          <w:p w14:paraId="12E4235A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DF5D8B" w:rsidRPr="00340A16" w14:paraId="6F758AF1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1263" w14:textId="77777777" w:rsidR="00DF5D8B" w:rsidRPr="00340A16" w:rsidRDefault="00DF5D8B" w:rsidP="00340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классификацию материалов, металлов и сплавов, их область применения;</w:t>
            </w:r>
          </w:p>
          <w:p w14:paraId="59792772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2532" w14:textId="5AFE80AE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10,11</w:t>
            </w:r>
          </w:p>
          <w:p w14:paraId="32FEAE68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5D8B" w:rsidRPr="00340A16" w14:paraId="0544D2E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447A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методику расчета и назначения режимов резания для различных видов работ                   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FB8CB" w14:textId="1172673D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1E00EA"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5,11</w:t>
            </w:r>
          </w:p>
          <w:p w14:paraId="4CD0E743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4232E1A3" w14:textId="77777777" w:rsidTr="00BD7F42">
        <w:tc>
          <w:tcPr>
            <w:tcW w:w="4326" w:type="dxa"/>
          </w:tcPr>
          <w:p w14:paraId="632B49FA" w14:textId="77777777" w:rsidR="00243909" w:rsidRPr="00D95089" w:rsidRDefault="00243909" w:rsidP="002439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2" w:name="_Hlk32744642"/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3C5CA2EB" w14:textId="0EC1EAA5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245" w:type="dxa"/>
          </w:tcPr>
          <w:p w14:paraId="48E2DC86" w14:textId="59DDE4F3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43909" w:rsidRPr="00340A16" w14:paraId="6CD42B75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05B4" w14:textId="77777777" w:rsidR="00243909" w:rsidRPr="00340A16" w:rsidRDefault="00243909" w:rsidP="00243909">
            <w:pPr>
              <w:pStyle w:val="a6"/>
              <w:tabs>
                <w:tab w:val="left" w:pos="900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B33D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Анализ степени </w:t>
            </w:r>
            <w:proofErr w:type="gramStart"/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участия</w:t>
            </w:r>
            <w:proofErr w:type="gramEnd"/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обучающегося в</w:t>
            </w:r>
          </w:p>
          <w:p w14:paraId="69729BE9" w14:textId="68440FC9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243909" w:rsidRPr="00340A16" w14:paraId="24287DA7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2456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C266" w14:textId="2D890A21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243909" w:rsidRPr="00340A16" w14:paraId="72FB8F8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24C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888D5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786389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3367B6E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1CB55145" w14:textId="0C2A252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43909" w:rsidRPr="00340A16" w14:paraId="357629F1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B7C9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3B79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6C43D16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16874A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440652D" w14:textId="7F50B1BD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243909" w:rsidRPr="00340A16" w14:paraId="7DEB84F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DE0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</w:t>
            </w:r>
            <w:r w:rsidRPr="00340A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644F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Текущий контроль в форме: </w:t>
            </w:r>
          </w:p>
          <w:p w14:paraId="6EA2F6AD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0DD9F728" w14:textId="55BF95E5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1D3E2531" w14:textId="77777777" w:rsidTr="006E3AA1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8E03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14:paraId="39A9FA9B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2BBA" w14:textId="77777777" w:rsidR="00243909" w:rsidRPr="00340A16" w:rsidRDefault="00243909" w:rsidP="0024390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Анализ степени </w:t>
            </w:r>
            <w:proofErr w:type="gramStart"/>
            <w:r w:rsidRPr="00340A1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участия</w:t>
            </w:r>
            <w:proofErr w:type="gramEnd"/>
            <w:r w:rsidRPr="00340A1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обучающегося в</w:t>
            </w:r>
          </w:p>
          <w:p w14:paraId="48FFED44" w14:textId="72407986" w:rsidR="00243909" w:rsidRPr="00340A16" w:rsidRDefault="00243909" w:rsidP="002439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243909" w:rsidRPr="00340A16" w14:paraId="5111A22B" w14:textId="77777777" w:rsidTr="006E3AA1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9A52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619E2D9A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69DB" w14:textId="2E830CBB" w:rsidR="00243909" w:rsidRPr="00340A16" w:rsidRDefault="00243909" w:rsidP="002439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243909" w:rsidRPr="00340A16" w14:paraId="50D1694D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71A86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5611446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C2FEE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Анализ степени </w:t>
            </w:r>
            <w:proofErr w:type="gramStart"/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участия</w:t>
            </w:r>
            <w:proofErr w:type="gramEnd"/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обучающегося в</w:t>
            </w:r>
          </w:p>
          <w:p w14:paraId="6F7AB07C" w14:textId="4117C109" w:rsidR="00243909" w:rsidRPr="00340A16" w:rsidRDefault="00243909" w:rsidP="002439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243909" w:rsidRPr="00340A16" w14:paraId="7C7ACDFF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8A50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966E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77E3E2A5" w14:textId="47554E9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5F6AFDBD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1347" w14:textId="77777777" w:rsidR="00243909" w:rsidRPr="00243909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316E0C44" w14:textId="107DADD2" w:rsidR="00243909" w:rsidRPr="00243909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60FF" w14:textId="40821566" w:rsidR="00243909" w:rsidRPr="00243909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43909" w:rsidRPr="00340A16" w14:paraId="30A6E175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ABCC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63D5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№1,2,4</w:t>
            </w:r>
          </w:p>
        </w:tc>
      </w:tr>
      <w:tr w:rsidR="00243909" w:rsidRPr="00340A16" w14:paraId="35CA5D78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421BE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1.2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4081" w14:textId="6FDA37A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работы №2,10</w:t>
            </w:r>
          </w:p>
        </w:tc>
      </w:tr>
      <w:tr w:rsidR="00243909" w:rsidRPr="00340A16" w14:paraId="4169F67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09ECF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1.3 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395A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№7,8</w:t>
            </w:r>
          </w:p>
        </w:tc>
      </w:tr>
      <w:tr w:rsidR="00243909" w:rsidRPr="00340A16" w14:paraId="4569744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9CC9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1.4.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852A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практических работ №1,5</w:t>
            </w:r>
          </w:p>
        </w:tc>
      </w:tr>
      <w:tr w:rsidR="00243909" w:rsidRPr="00340A16" w14:paraId="48F38D4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71DB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выполнять работы по подготовке к ремонту и испытаниям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CE20" w14:textId="36FDC2FE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результатов выполнения практических работ №5,7</w:t>
            </w:r>
          </w:p>
        </w:tc>
      </w:tr>
      <w:tr w:rsidR="00243909" w:rsidRPr="00340A16" w14:paraId="51B19713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07733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2.2.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9AA28" w14:textId="460EC7E4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практических работ №3,4</w:t>
            </w:r>
          </w:p>
        </w:tc>
      </w:tr>
      <w:tr w:rsidR="00243909" w:rsidRPr="00340A16" w14:paraId="4E6EAE89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D85E0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 xml:space="preserve">ПК 2.3 </w:t>
            </w: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37BE" w14:textId="728287E3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выполнения самостоятельной работы №3</w:t>
            </w:r>
          </w:p>
          <w:p w14:paraId="2D05B147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336244BA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8B06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3.1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42313" w14:textId="7CF64FA5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</w:t>
            </w:r>
          </w:p>
        </w:tc>
      </w:tr>
      <w:tr w:rsidR="00243909" w:rsidRPr="00340A16" w14:paraId="6C0CF82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6F95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850C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  <w:p w14:paraId="250C8311" w14:textId="6874808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7C07CF5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87C88" w14:textId="77777777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ПК 3.3 Участвовать в анализе и оценке качества выполняемых работ структурного подразделения.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4D6B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степени </w:t>
            </w:r>
            <w:proofErr w:type="gramStart"/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участия</w:t>
            </w:r>
            <w:proofErr w:type="gramEnd"/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обучающегося в</w:t>
            </w:r>
          </w:p>
          <w:p w14:paraId="1CEE4633" w14:textId="5901E8A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работе малыми группами с целью выбора эффективного решения поставленной задачи.</w:t>
            </w:r>
          </w:p>
        </w:tc>
      </w:tr>
      <w:bookmarkEnd w:id="2"/>
    </w:tbl>
    <w:p w14:paraId="52AB35DE" w14:textId="77777777" w:rsidR="00DF5D8B" w:rsidRDefault="00DF5D8B" w:rsidP="00DF5D8B"/>
    <w:p w14:paraId="0D3E7512" w14:textId="77777777" w:rsidR="0098395B" w:rsidRDefault="0098395B" w:rsidP="00DF5D8B">
      <w:pPr>
        <w:pStyle w:val="15"/>
        <w:keepNext/>
        <w:keepLines/>
        <w:shd w:val="clear" w:color="auto" w:fill="auto"/>
        <w:tabs>
          <w:tab w:val="left" w:pos="403"/>
        </w:tabs>
        <w:spacing w:after="0" w:line="317" w:lineRule="exact"/>
        <w:ind w:right="500"/>
        <w:jc w:val="left"/>
      </w:pPr>
    </w:p>
    <w:sectPr w:rsidR="0098395B" w:rsidSect="00340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95D20" w14:textId="77777777" w:rsidR="00D32178" w:rsidRDefault="00D32178" w:rsidP="00F76FD2">
      <w:r>
        <w:separator/>
      </w:r>
    </w:p>
  </w:endnote>
  <w:endnote w:type="continuationSeparator" w:id="0">
    <w:p w14:paraId="1CB1B8E5" w14:textId="77777777" w:rsidR="00D32178" w:rsidRDefault="00D32178" w:rsidP="00F7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174"/>
      <w:docPartObj>
        <w:docPartGallery w:val="Page Numbers (Bottom of Page)"/>
        <w:docPartUnique/>
      </w:docPartObj>
    </w:sdtPr>
    <w:sdtEndPr/>
    <w:sdtContent>
      <w:p w14:paraId="12AA35A2" w14:textId="1E58C9A3" w:rsidR="006E3AA1" w:rsidRDefault="006E3AA1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162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6D83DE0" w14:textId="77777777" w:rsidR="006E3AA1" w:rsidRDefault="006E3AA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CA61E" w14:textId="77777777" w:rsidR="00D32178" w:rsidRDefault="00D32178" w:rsidP="00F76FD2">
      <w:r>
        <w:separator/>
      </w:r>
    </w:p>
  </w:footnote>
  <w:footnote w:type="continuationSeparator" w:id="0">
    <w:p w14:paraId="0A163629" w14:textId="77777777" w:rsidR="00D32178" w:rsidRDefault="00D32178" w:rsidP="00F76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53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E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14A36AD8"/>
    <w:multiLevelType w:val="multilevel"/>
    <w:tmpl w:val="5792035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7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20439"/>
    <w:multiLevelType w:val="multilevel"/>
    <w:tmpl w:val="3BF0B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3EC12F3F"/>
    <w:multiLevelType w:val="multilevel"/>
    <w:tmpl w:val="9806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82E551A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1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72E4E"/>
    <w:multiLevelType w:val="hybridMultilevel"/>
    <w:tmpl w:val="DCA683D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762D16"/>
    <w:multiLevelType w:val="hybridMultilevel"/>
    <w:tmpl w:val="A792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12"/>
  </w:num>
  <w:num w:numId="10">
    <w:abstractNumId w:val="7"/>
  </w:num>
  <w:num w:numId="11">
    <w:abstractNumId w:val="14"/>
  </w:num>
  <w:num w:numId="12">
    <w:abstractNumId w:val="11"/>
  </w:num>
  <w:num w:numId="13">
    <w:abstractNumId w:val="13"/>
  </w:num>
  <w:num w:numId="14">
    <w:abstractNumId w:val="10"/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6F"/>
    <w:rsid w:val="00063584"/>
    <w:rsid w:val="00064241"/>
    <w:rsid w:val="00071010"/>
    <w:rsid w:val="000B6ABC"/>
    <w:rsid w:val="001057A6"/>
    <w:rsid w:val="0011569D"/>
    <w:rsid w:val="00126184"/>
    <w:rsid w:val="00147E0D"/>
    <w:rsid w:val="001614AE"/>
    <w:rsid w:val="0019667C"/>
    <w:rsid w:val="001A4D54"/>
    <w:rsid w:val="001E00EA"/>
    <w:rsid w:val="001F0998"/>
    <w:rsid w:val="00215681"/>
    <w:rsid w:val="00243909"/>
    <w:rsid w:val="0024516C"/>
    <w:rsid w:val="00277237"/>
    <w:rsid w:val="0029345F"/>
    <w:rsid w:val="002A1D81"/>
    <w:rsid w:val="002D474A"/>
    <w:rsid w:val="003066A8"/>
    <w:rsid w:val="00324803"/>
    <w:rsid w:val="003259ED"/>
    <w:rsid w:val="00332E1E"/>
    <w:rsid w:val="00340A16"/>
    <w:rsid w:val="00344466"/>
    <w:rsid w:val="00366BB4"/>
    <w:rsid w:val="00371675"/>
    <w:rsid w:val="00397DA0"/>
    <w:rsid w:val="003A4A33"/>
    <w:rsid w:val="003E4488"/>
    <w:rsid w:val="00465F3F"/>
    <w:rsid w:val="004A29C9"/>
    <w:rsid w:val="004B4F19"/>
    <w:rsid w:val="004C060F"/>
    <w:rsid w:val="00514E5A"/>
    <w:rsid w:val="0053524E"/>
    <w:rsid w:val="00590D33"/>
    <w:rsid w:val="005A085D"/>
    <w:rsid w:val="005A3B6F"/>
    <w:rsid w:val="005A7055"/>
    <w:rsid w:val="005B6688"/>
    <w:rsid w:val="005F7BB8"/>
    <w:rsid w:val="00645FA2"/>
    <w:rsid w:val="00657A3E"/>
    <w:rsid w:val="00686441"/>
    <w:rsid w:val="006B755C"/>
    <w:rsid w:val="006E0064"/>
    <w:rsid w:val="006E3AA1"/>
    <w:rsid w:val="00715532"/>
    <w:rsid w:val="007340CC"/>
    <w:rsid w:val="0073511F"/>
    <w:rsid w:val="007457CD"/>
    <w:rsid w:val="00766F53"/>
    <w:rsid w:val="00767F6C"/>
    <w:rsid w:val="007A09E8"/>
    <w:rsid w:val="007A40C2"/>
    <w:rsid w:val="00804B53"/>
    <w:rsid w:val="00821C18"/>
    <w:rsid w:val="00822A69"/>
    <w:rsid w:val="008241FF"/>
    <w:rsid w:val="0087125E"/>
    <w:rsid w:val="00893087"/>
    <w:rsid w:val="008C3423"/>
    <w:rsid w:val="008D2430"/>
    <w:rsid w:val="008E7E49"/>
    <w:rsid w:val="0098395B"/>
    <w:rsid w:val="009A1369"/>
    <w:rsid w:val="009A5B40"/>
    <w:rsid w:val="009C453F"/>
    <w:rsid w:val="009C51BA"/>
    <w:rsid w:val="009F3814"/>
    <w:rsid w:val="009F73A5"/>
    <w:rsid w:val="00A124E3"/>
    <w:rsid w:val="00A2037A"/>
    <w:rsid w:val="00A323CC"/>
    <w:rsid w:val="00A4162E"/>
    <w:rsid w:val="00A450D4"/>
    <w:rsid w:val="00A57C94"/>
    <w:rsid w:val="00A85E65"/>
    <w:rsid w:val="00AE5D5E"/>
    <w:rsid w:val="00B256EA"/>
    <w:rsid w:val="00B42EE5"/>
    <w:rsid w:val="00B45E7B"/>
    <w:rsid w:val="00B77896"/>
    <w:rsid w:val="00BE1B09"/>
    <w:rsid w:val="00C84C2D"/>
    <w:rsid w:val="00C8612C"/>
    <w:rsid w:val="00CA5CBC"/>
    <w:rsid w:val="00CB3B5B"/>
    <w:rsid w:val="00CC1F21"/>
    <w:rsid w:val="00D12552"/>
    <w:rsid w:val="00D3128E"/>
    <w:rsid w:val="00D32178"/>
    <w:rsid w:val="00D552CF"/>
    <w:rsid w:val="00D5785C"/>
    <w:rsid w:val="00D855A8"/>
    <w:rsid w:val="00D86B80"/>
    <w:rsid w:val="00D874A9"/>
    <w:rsid w:val="00D87841"/>
    <w:rsid w:val="00DB32CA"/>
    <w:rsid w:val="00DC1BFA"/>
    <w:rsid w:val="00DD1F02"/>
    <w:rsid w:val="00DF5D8B"/>
    <w:rsid w:val="00DF662E"/>
    <w:rsid w:val="00E433E3"/>
    <w:rsid w:val="00E66848"/>
    <w:rsid w:val="00E719C8"/>
    <w:rsid w:val="00EB338E"/>
    <w:rsid w:val="00EE211A"/>
    <w:rsid w:val="00F042A7"/>
    <w:rsid w:val="00F0638D"/>
    <w:rsid w:val="00F07028"/>
    <w:rsid w:val="00F41DD0"/>
    <w:rsid w:val="00F44BAF"/>
    <w:rsid w:val="00F45B68"/>
    <w:rsid w:val="00F76FD2"/>
    <w:rsid w:val="00F97F6F"/>
    <w:rsid w:val="00FC68E2"/>
    <w:rsid w:val="00FE52C6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24D3"/>
  <w15:docId w15:val="{F53CF707-2193-427D-9789-02128564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F97F6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6F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character" w:styleId="a3">
    <w:name w:val="Hyperlink"/>
    <w:rsid w:val="00F97F6F"/>
    <w:rPr>
      <w:color w:val="000080"/>
      <w:u w:val="single"/>
    </w:rPr>
  </w:style>
  <w:style w:type="character" w:customStyle="1" w:styleId="a4">
    <w:name w:val="Основной текст Знак"/>
    <w:basedOn w:val="a0"/>
    <w:rsid w:val="00F97F6F"/>
    <w:rPr>
      <w:rFonts w:eastAsia="Calibri"/>
      <w:sz w:val="24"/>
      <w:szCs w:val="24"/>
      <w:lang w:val="la-Latn" w:bidi="ar-SA"/>
    </w:rPr>
  </w:style>
  <w:style w:type="character" w:customStyle="1" w:styleId="11">
    <w:name w:val="Заголовок №1_"/>
    <w:basedOn w:val="a0"/>
    <w:rsid w:val="00F97F6F"/>
    <w:rPr>
      <w:sz w:val="27"/>
      <w:szCs w:val="27"/>
      <w:lang w:bidi="ar-SA"/>
    </w:rPr>
  </w:style>
  <w:style w:type="paragraph" w:styleId="a5">
    <w:name w:val="Body Text"/>
    <w:basedOn w:val="a"/>
    <w:link w:val="12"/>
    <w:rsid w:val="00F97F6F"/>
    <w:pPr>
      <w:spacing w:after="140" w:line="288" w:lineRule="auto"/>
    </w:pPr>
  </w:style>
  <w:style w:type="character" w:customStyle="1" w:styleId="12">
    <w:name w:val="Основной текст Знак1"/>
    <w:basedOn w:val="a0"/>
    <w:link w:val="a5"/>
    <w:rsid w:val="00F97F6F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6">
    <w:name w:val="List"/>
    <w:basedOn w:val="a5"/>
    <w:rsid w:val="00F97F6F"/>
  </w:style>
  <w:style w:type="paragraph" w:styleId="a7">
    <w:name w:val="Body Text Indent"/>
    <w:basedOn w:val="a"/>
    <w:link w:val="a8"/>
    <w:rsid w:val="00F97F6F"/>
    <w:pPr>
      <w:ind w:firstLine="720"/>
    </w:pPr>
    <w:rPr>
      <w:rFonts w:ascii="Arial" w:hAnsi="Arial" w:cs="Arial"/>
      <w:szCs w:val="20"/>
    </w:rPr>
  </w:style>
  <w:style w:type="character" w:customStyle="1" w:styleId="a8">
    <w:name w:val="Основной текст с отступом Знак"/>
    <w:basedOn w:val="a0"/>
    <w:link w:val="a7"/>
    <w:rsid w:val="00F97F6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9">
    <w:name w:val="No Spacing"/>
    <w:qFormat/>
    <w:rsid w:val="00F97F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customStyle="1" w:styleId="msonormalcxspmiddle">
    <w:name w:val="msonormalcxspmiddle"/>
    <w:basedOn w:val="a"/>
    <w:rsid w:val="00F97F6F"/>
    <w:pPr>
      <w:spacing w:before="280" w:after="280"/>
    </w:pPr>
  </w:style>
  <w:style w:type="paragraph" w:styleId="aa">
    <w:name w:val="Subtitle"/>
    <w:basedOn w:val="a"/>
    <w:next w:val="a5"/>
    <w:link w:val="ab"/>
    <w:qFormat/>
    <w:rsid w:val="00F97F6F"/>
    <w:pPr>
      <w:jc w:val="center"/>
    </w:pPr>
    <w:rPr>
      <w:rFonts w:ascii="Courier New" w:hAnsi="Courier New" w:cs="Courier New"/>
    </w:rPr>
  </w:style>
  <w:style w:type="character" w:customStyle="1" w:styleId="ab">
    <w:name w:val="Подзаголовок Знак"/>
    <w:basedOn w:val="a0"/>
    <w:link w:val="aa"/>
    <w:rsid w:val="00F97F6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13">
    <w:name w:val="Абзац списка1"/>
    <w:basedOn w:val="a"/>
    <w:rsid w:val="00F97F6F"/>
    <w:pPr>
      <w:ind w:left="720"/>
    </w:pPr>
  </w:style>
  <w:style w:type="paragraph" w:customStyle="1" w:styleId="14">
    <w:name w:val="Текст1"/>
    <w:basedOn w:val="a"/>
    <w:rsid w:val="00F97F6F"/>
    <w:rPr>
      <w:rFonts w:ascii="Courier New" w:hAnsi="Courier New" w:cs="Courier New"/>
      <w:sz w:val="20"/>
      <w:szCs w:val="20"/>
    </w:rPr>
  </w:style>
  <w:style w:type="paragraph" w:customStyle="1" w:styleId="15">
    <w:name w:val="Заголовок №1"/>
    <w:basedOn w:val="a"/>
    <w:rsid w:val="00F97F6F"/>
    <w:pPr>
      <w:shd w:val="clear" w:color="auto" w:fill="FFFFFF"/>
      <w:spacing w:after="420" w:line="240" w:lineRule="atLeast"/>
      <w:jc w:val="center"/>
    </w:pPr>
    <w:rPr>
      <w:rFonts w:eastAsia="Times New Roman"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rsid w:val="00332E1E"/>
    <w:pPr>
      <w:ind w:left="720"/>
      <w:contextualSpacing/>
    </w:pPr>
    <w:rPr>
      <w:szCs w:val="21"/>
    </w:rPr>
  </w:style>
  <w:style w:type="paragraph" w:styleId="ad">
    <w:name w:val="header"/>
    <w:basedOn w:val="a"/>
    <w:link w:val="ae"/>
    <w:uiPriority w:val="99"/>
    <w:semiHidden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ConsPlusNormal">
    <w:name w:val="ConsPlusNormal"/>
    <w:qFormat/>
    <w:rsid w:val="001E00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6">
    <w:name w:val="Сетка таблицы1"/>
    <w:basedOn w:val="a1"/>
    <w:next w:val="af1"/>
    <w:uiPriority w:val="59"/>
    <w:rsid w:val="006E3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6E3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A5B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9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5522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855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136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06047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2C644-D200-4221-8EE9-5FDF14A96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18</Pages>
  <Words>3668</Words>
  <Characters>20910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user09</dc:creator>
  <cp:lastModifiedBy>User</cp:lastModifiedBy>
  <cp:revision>72</cp:revision>
  <dcterms:created xsi:type="dcterms:W3CDTF">2015-12-21T11:03:00Z</dcterms:created>
  <dcterms:modified xsi:type="dcterms:W3CDTF">2022-05-27T10:35:00Z</dcterms:modified>
</cp:coreProperties>
</file>